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086" w:rsidRDefault="00442086" w:rsidP="00985C8B">
      <w:pPr>
        <w:spacing w:after="0" w:line="240" w:lineRule="auto"/>
        <w:rPr>
          <w:rFonts w:ascii="Times New Roman" w:eastAsia="Times New Roman" w:hAnsi="Times New Roman" w:cs="Times New Roman"/>
          <w:b/>
          <w:bCs/>
          <w:color w:val="222222"/>
          <w:lang w:eastAsia="ru-RU"/>
        </w:rPr>
      </w:pPr>
      <w:r>
        <w:rPr>
          <w:rFonts w:ascii="Times New Roman" w:eastAsia="Times New Roman" w:hAnsi="Times New Roman" w:cs="Times New Roman"/>
          <w:b/>
          <w:bCs/>
          <w:noProof/>
          <w:color w:val="222222"/>
          <w:lang w:eastAsia="ru-RU"/>
        </w:rPr>
        <w:drawing>
          <wp:inline distT="0" distB="0" distL="0" distR="0">
            <wp:extent cx="6210300" cy="925022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210300" cy="9250228"/>
                    </a:xfrm>
                    <a:prstGeom prst="rect">
                      <a:avLst/>
                    </a:prstGeom>
                    <a:noFill/>
                    <a:ln w="9525">
                      <a:noFill/>
                      <a:miter lim="800000"/>
                      <a:headEnd/>
                      <a:tailEnd/>
                    </a:ln>
                  </pic:spPr>
                </pic:pic>
              </a:graphicData>
            </a:graphic>
          </wp:inline>
        </w:drawing>
      </w:r>
    </w:p>
    <w:p w:rsidR="00442086" w:rsidRDefault="00442086" w:rsidP="00985C8B">
      <w:pPr>
        <w:spacing w:after="0" w:line="240" w:lineRule="auto"/>
        <w:rPr>
          <w:rFonts w:ascii="Times New Roman" w:eastAsia="Times New Roman" w:hAnsi="Times New Roman" w:cs="Times New Roman"/>
          <w:b/>
          <w:bCs/>
          <w:color w:val="222222"/>
          <w:lang w:eastAsia="ru-RU"/>
        </w:rPr>
      </w:pPr>
    </w:p>
    <w:p w:rsidR="00985C8B" w:rsidRPr="00985C8B" w:rsidRDefault="00985C8B" w:rsidP="00985C8B">
      <w:pPr>
        <w:spacing w:after="0" w:line="240" w:lineRule="auto"/>
        <w:rPr>
          <w:rFonts w:ascii="Times New Roman" w:eastAsia="Times New Roman" w:hAnsi="Times New Roman" w:cs="Times New Roman"/>
          <w:sz w:val="24"/>
          <w:szCs w:val="24"/>
          <w:lang w:eastAsia="ru-RU"/>
        </w:rPr>
      </w:pPr>
      <w:r w:rsidRPr="00354938">
        <w:rPr>
          <w:rFonts w:ascii="Times New Roman" w:eastAsia="Times New Roman" w:hAnsi="Times New Roman" w:cs="Times New Roman"/>
          <w:b/>
          <w:bCs/>
          <w:color w:val="222222"/>
          <w:lang w:eastAsia="ru-RU"/>
        </w:rPr>
        <w:br/>
      </w:r>
      <w:r w:rsidR="00864331">
        <w:rPr>
          <w:rFonts w:ascii="Times New Roman" w:eastAsia="Times New Roman" w:hAnsi="Times New Roman" w:cs="Times New Roman"/>
          <w:b/>
          <w:bCs/>
          <w:color w:val="222222"/>
          <w:lang w:eastAsia="ru-RU"/>
        </w:rPr>
        <w:t xml:space="preserve">     </w:t>
      </w:r>
      <w:r>
        <w:rPr>
          <w:rFonts w:ascii="Times New Roman" w:eastAsia="Times New Roman" w:hAnsi="Times New Roman" w:cs="Times New Roman"/>
          <w:b/>
          <w:bCs/>
          <w:color w:val="222222"/>
          <w:lang w:eastAsia="ru-RU"/>
        </w:rPr>
        <w:t xml:space="preserve"> </w:t>
      </w:r>
      <w:r w:rsidR="00305045">
        <w:rPr>
          <w:rFonts w:ascii="Times New Roman" w:eastAsia="Times New Roman" w:hAnsi="Times New Roman" w:cs="Times New Roman"/>
          <w:b/>
          <w:bCs/>
          <w:color w:val="222222"/>
          <w:lang w:eastAsia="ru-RU"/>
        </w:rPr>
        <w:t xml:space="preserve">                             </w:t>
      </w:r>
      <w:r>
        <w:rPr>
          <w:rFonts w:ascii="Times New Roman" w:eastAsia="Times New Roman" w:hAnsi="Times New Roman" w:cs="Times New Roman"/>
          <w:b/>
          <w:bCs/>
          <w:color w:val="222222"/>
          <w:lang w:eastAsia="ru-RU"/>
        </w:rPr>
        <w:t xml:space="preserve">  </w:t>
      </w:r>
      <w:r w:rsidRPr="00354938">
        <w:rPr>
          <w:rFonts w:ascii="Times New Roman" w:eastAsia="Times New Roman" w:hAnsi="Times New Roman" w:cs="Times New Roman"/>
          <w:b/>
          <w:bCs/>
          <w:color w:val="222222"/>
          <w:lang w:eastAsia="ru-RU"/>
        </w:rPr>
        <w:t>Рабочая программа по внеурочной деятельности</w:t>
      </w:r>
      <w:r w:rsidRPr="00354938">
        <w:rPr>
          <w:rFonts w:ascii="Times New Roman" w:eastAsia="Times New Roman" w:hAnsi="Times New Roman" w:cs="Times New Roman"/>
          <w:color w:val="222222"/>
          <w:lang w:eastAsia="ru-RU"/>
        </w:rPr>
        <w:br/>
      </w:r>
      <w:r w:rsidRPr="00354938">
        <w:rPr>
          <w:rFonts w:ascii="Times New Roman" w:eastAsia="Times New Roman" w:hAnsi="Times New Roman" w:cs="Times New Roman"/>
          <w:b/>
          <w:bCs/>
          <w:color w:val="222222"/>
          <w:lang w:eastAsia="ru-RU"/>
        </w:rPr>
        <w:t xml:space="preserve">                </w:t>
      </w:r>
      <w:r w:rsidR="00864331">
        <w:rPr>
          <w:rFonts w:ascii="Times New Roman" w:eastAsia="Times New Roman" w:hAnsi="Times New Roman" w:cs="Times New Roman"/>
          <w:b/>
          <w:bCs/>
          <w:color w:val="222222"/>
          <w:lang w:eastAsia="ru-RU"/>
        </w:rPr>
        <w:t xml:space="preserve">   </w:t>
      </w:r>
      <w:r w:rsidRPr="00354938">
        <w:rPr>
          <w:rFonts w:ascii="Times New Roman" w:eastAsia="Times New Roman" w:hAnsi="Times New Roman" w:cs="Times New Roman"/>
          <w:b/>
          <w:bCs/>
          <w:color w:val="222222"/>
          <w:lang w:eastAsia="ru-RU"/>
        </w:rPr>
        <w:t xml:space="preserve"> </w:t>
      </w:r>
      <w:r>
        <w:rPr>
          <w:rFonts w:ascii="Times New Roman" w:eastAsia="Times New Roman" w:hAnsi="Times New Roman" w:cs="Times New Roman"/>
          <w:b/>
          <w:bCs/>
          <w:color w:val="222222"/>
          <w:lang w:eastAsia="ru-RU"/>
        </w:rPr>
        <w:t xml:space="preserve">  </w:t>
      </w:r>
      <w:r w:rsidRPr="00354938">
        <w:rPr>
          <w:rFonts w:ascii="Times New Roman" w:eastAsia="Times New Roman" w:hAnsi="Times New Roman" w:cs="Times New Roman"/>
          <w:b/>
          <w:bCs/>
          <w:color w:val="222222"/>
          <w:lang w:eastAsia="ru-RU"/>
        </w:rPr>
        <w:t xml:space="preserve"> на уровень начального общего образования (для 1–4-х классов)</w:t>
      </w:r>
    </w:p>
    <w:p w:rsidR="003C2D5E" w:rsidRDefault="003C2D5E" w:rsidP="00864331">
      <w:pPr>
        <w:spacing w:after="210" w:line="240" w:lineRule="auto"/>
        <w:rPr>
          <w:rFonts w:ascii="Times New Roman" w:eastAsia="Times New Roman" w:hAnsi="Times New Roman" w:cs="Times New Roman"/>
          <w:b/>
          <w:bCs/>
          <w:color w:val="222222"/>
          <w:lang w:eastAsia="ru-RU"/>
        </w:rPr>
      </w:pPr>
    </w:p>
    <w:p w:rsidR="003C2D5E" w:rsidRPr="00864331" w:rsidRDefault="00985C8B" w:rsidP="00864331">
      <w:pPr>
        <w:spacing w:after="210" w:line="240" w:lineRule="auto"/>
        <w:jc w:val="center"/>
        <w:rPr>
          <w:rFonts w:ascii="Times New Roman" w:eastAsia="Times New Roman" w:hAnsi="Times New Roman" w:cs="Times New Roman"/>
          <w:color w:val="222222"/>
          <w:lang w:eastAsia="ru-RU"/>
        </w:rPr>
      </w:pPr>
      <w:r w:rsidRPr="0041346F">
        <w:rPr>
          <w:rFonts w:ascii="Times New Roman" w:eastAsia="Times New Roman" w:hAnsi="Times New Roman" w:cs="Times New Roman"/>
          <w:b/>
          <w:bCs/>
          <w:color w:val="222222"/>
          <w:lang w:eastAsia="ru-RU"/>
        </w:rPr>
        <w:t>ПОЯСНИТЕЛЬНАЯ ЗАПИСКА</w:t>
      </w:r>
    </w:p>
    <w:p w:rsidR="00985C8B" w:rsidRPr="00B01EF8" w:rsidRDefault="00985C8B" w:rsidP="00985C8B">
      <w:pPr>
        <w:spacing w:after="210" w:line="240" w:lineRule="auto"/>
        <w:rPr>
          <w:rFonts w:ascii="Times New Roman" w:eastAsia="Times New Roman" w:hAnsi="Times New Roman" w:cs="Times New Roman"/>
          <w:sz w:val="28"/>
          <w:szCs w:val="28"/>
          <w:lang w:eastAsia="ru-RU"/>
        </w:rPr>
      </w:pPr>
      <w:r w:rsidRPr="00B01EF8">
        <w:rPr>
          <w:rFonts w:ascii="Times New Roman" w:eastAsia="Times New Roman" w:hAnsi="Times New Roman" w:cs="Times New Roman"/>
          <w:color w:val="222222"/>
          <w:sz w:val="28"/>
          <w:szCs w:val="28"/>
          <w:lang w:eastAsia="ru-RU"/>
        </w:rPr>
        <w:t xml:space="preserve">Рабочая программа по внеурочной деятельности на уровень начального общего образования для </w:t>
      </w:r>
      <w:r w:rsidRPr="00B01EF8">
        <w:rPr>
          <w:rFonts w:ascii="Times New Roman" w:eastAsia="Times New Roman" w:hAnsi="Times New Roman" w:cs="Times New Roman"/>
          <w:sz w:val="28"/>
          <w:szCs w:val="28"/>
          <w:lang w:eastAsia="ru-RU"/>
        </w:rPr>
        <w:t>обучающихся 1–4-х классов МОУ Олойская СОШ</w:t>
      </w:r>
      <w:r w:rsidRPr="00B01EF8">
        <w:rPr>
          <w:rFonts w:ascii="Times New Roman" w:eastAsia="Times New Roman" w:hAnsi="Times New Roman" w:cs="Times New Roman"/>
          <w:i/>
          <w:iCs/>
          <w:sz w:val="28"/>
          <w:szCs w:val="28"/>
          <w:lang w:eastAsia="ru-RU"/>
        </w:rPr>
        <w:t xml:space="preserve"> </w:t>
      </w:r>
      <w:r w:rsidRPr="00B01EF8">
        <w:rPr>
          <w:rFonts w:ascii="Times New Roman" w:eastAsia="Times New Roman" w:hAnsi="Times New Roman" w:cs="Times New Roman"/>
          <w:sz w:val="28"/>
          <w:szCs w:val="28"/>
          <w:lang w:eastAsia="ru-RU"/>
        </w:rPr>
        <w:t>разработана в соответствии с требованиями:</w:t>
      </w:r>
    </w:p>
    <w:p w:rsidR="00985C8B" w:rsidRPr="00B01EF8" w:rsidRDefault="004F365A" w:rsidP="00985C8B">
      <w:pPr>
        <w:numPr>
          <w:ilvl w:val="0"/>
          <w:numId w:val="41"/>
        </w:numPr>
        <w:spacing w:after="0" w:line="240" w:lineRule="auto"/>
        <w:ind w:left="252"/>
        <w:rPr>
          <w:rFonts w:ascii="Times New Roman" w:eastAsia="Times New Roman" w:hAnsi="Times New Roman" w:cs="Times New Roman"/>
          <w:sz w:val="28"/>
          <w:szCs w:val="28"/>
          <w:lang w:eastAsia="ru-RU"/>
        </w:rPr>
      </w:pPr>
      <w:hyperlink r:id="rId7" w:anchor="/document/99/902389617/" w:history="1">
        <w:r w:rsidR="00985C8B" w:rsidRPr="00B01EF8">
          <w:rPr>
            <w:rStyle w:val="a3"/>
            <w:rFonts w:ascii="Times New Roman" w:hAnsi="Times New Roman" w:cs="Times New Roman"/>
            <w:color w:val="auto"/>
            <w:sz w:val="28"/>
            <w:szCs w:val="28"/>
            <w:lang w:eastAsia="ru-RU"/>
          </w:rPr>
          <w:t>Федерального закона от 29.12.2012 № 273-ФЗ</w:t>
        </w:r>
      </w:hyperlink>
      <w:r w:rsidR="00985C8B" w:rsidRPr="00B01EF8">
        <w:rPr>
          <w:rFonts w:ascii="Times New Roman" w:eastAsia="Times New Roman" w:hAnsi="Times New Roman" w:cs="Times New Roman"/>
          <w:sz w:val="28"/>
          <w:szCs w:val="28"/>
          <w:lang w:eastAsia="ru-RU"/>
        </w:rPr>
        <w:t> «Об образовании в Российской Федерации»;</w:t>
      </w:r>
    </w:p>
    <w:p w:rsidR="00985C8B" w:rsidRPr="00B01EF8" w:rsidRDefault="004F365A" w:rsidP="00985C8B">
      <w:pPr>
        <w:numPr>
          <w:ilvl w:val="0"/>
          <w:numId w:val="41"/>
        </w:numPr>
        <w:spacing w:after="0" w:line="240" w:lineRule="auto"/>
        <w:ind w:left="252"/>
        <w:rPr>
          <w:rFonts w:ascii="Times New Roman" w:eastAsia="Times New Roman" w:hAnsi="Times New Roman" w:cs="Times New Roman"/>
          <w:sz w:val="28"/>
          <w:szCs w:val="28"/>
          <w:lang w:eastAsia="ru-RU"/>
        </w:rPr>
      </w:pPr>
      <w:hyperlink r:id="rId8" w:anchor="/document/99/607175842/" w:tgtFrame="_self" w:history="1">
        <w:r w:rsidR="00985C8B" w:rsidRPr="00B01EF8">
          <w:rPr>
            <w:rStyle w:val="a3"/>
            <w:rFonts w:ascii="Times New Roman" w:hAnsi="Times New Roman" w:cs="Times New Roman"/>
            <w:color w:val="auto"/>
            <w:sz w:val="28"/>
            <w:szCs w:val="28"/>
            <w:lang w:eastAsia="ru-RU"/>
          </w:rPr>
          <w:t xml:space="preserve">приказа </w:t>
        </w:r>
        <w:proofErr w:type="spellStart"/>
        <w:r w:rsidR="00985C8B" w:rsidRPr="00B01EF8">
          <w:rPr>
            <w:rStyle w:val="a3"/>
            <w:rFonts w:ascii="Times New Roman" w:hAnsi="Times New Roman" w:cs="Times New Roman"/>
            <w:color w:val="auto"/>
            <w:sz w:val="28"/>
            <w:szCs w:val="28"/>
            <w:lang w:eastAsia="ru-RU"/>
          </w:rPr>
          <w:t>Минпросвещения</w:t>
        </w:r>
        <w:proofErr w:type="spellEnd"/>
        <w:r w:rsidR="00985C8B" w:rsidRPr="00B01EF8">
          <w:rPr>
            <w:rStyle w:val="a3"/>
            <w:rFonts w:ascii="Times New Roman" w:hAnsi="Times New Roman" w:cs="Times New Roman"/>
            <w:color w:val="auto"/>
            <w:sz w:val="28"/>
            <w:szCs w:val="28"/>
            <w:lang w:eastAsia="ru-RU"/>
          </w:rPr>
          <w:t xml:space="preserve"> от 31.05.2021 № 286</w:t>
        </w:r>
      </w:hyperlink>
      <w:r w:rsidR="00985C8B" w:rsidRPr="00B01EF8">
        <w:rPr>
          <w:rFonts w:ascii="Times New Roman" w:eastAsia="Times New Roman" w:hAnsi="Times New Roman" w:cs="Times New Roman"/>
          <w:sz w:val="28"/>
          <w:szCs w:val="28"/>
          <w:lang w:eastAsia="ru-RU"/>
        </w:rPr>
        <w:t> «Об утверждении федерального государственного образовательного стандарта начального общего образования»;</w:t>
      </w:r>
    </w:p>
    <w:p w:rsidR="00E12218" w:rsidRPr="00E12218" w:rsidRDefault="004F365A" w:rsidP="00E12218">
      <w:pPr>
        <w:numPr>
          <w:ilvl w:val="0"/>
          <w:numId w:val="41"/>
        </w:numPr>
        <w:spacing w:after="0" w:line="240" w:lineRule="auto"/>
        <w:ind w:left="252"/>
        <w:rPr>
          <w:rFonts w:ascii="Times New Roman" w:eastAsia="Times New Roman" w:hAnsi="Times New Roman" w:cs="Times New Roman"/>
          <w:sz w:val="28"/>
          <w:szCs w:val="28"/>
          <w:lang w:eastAsia="ru-RU"/>
        </w:rPr>
      </w:pPr>
      <w:hyperlink r:id="rId9" w:anchor="/document/99/603340708/" w:history="1">
        <w:r w:rsidR="00985C8B" w:rsidRPr="00B01EF8">
          <w:rPr>
            <w:rStyle w:val="a3"/>
            <w:rFonts w:ascii="Times New Roman" w:hAnsi="Times New Roman" w:cs="Times New Roman"/>
            <w:color w:val="auto"/>
            <w:sz w:val="28"/>
            <w:szCs w:val="28"/>
            <w:lang w:eastAsia="ru-RU"/>
          </w:rPr>
          <w:t xml:space="preserve">приказа </w:t>
        </w:r>
        <w:proofErr w:type="spellStart"/>
        <w:r w:rsidR="00985C8B" w:rsidRPr="00B01EF8">
          <w:rPr>
            <w:rStyle w:val="a3"/>
            <w:rFonts w:ascii="Times New Roman" w:hAnsi="Times New Roman" w:cs="Times New Roman"/>
            <w:color w:val="auto"/>
            <w:sz w:val="28"/>
            <w:szCs w:val="28"/>
            <w:lang w:eastAsia="ru-RU"/>
          </w:rPr>
          <w:t>Минпросвещения</w:t>
        </w:r>
        <w:proofErr w:type="spellEnd"/>
        <w:r w:rsidR="00985C8B" w:rsidRPr="00B01EF8">
          <w:rPr>
            <w:rStyle w:val="a3"/>
            <w:rFonts w:ascii="Times New Roman" w:hAnsi="Times New Roman" w:cs="Times New Roman"/>
            <w:color w:val="auto"/>
            <w:sz w:val="28"/>
            <w:szCs w:val="28"/>
            <w:lang w:eastAsia="ru-RU"/>
          </w:rPr>
          <w:t xml:space="preserve"> от 22.03.2021 № 115</w:t>
        </w:r>
      </w:hyperlink>
      <w:r w:rsidR="00985C8B" w:rsidRPr="00B01EF8">
        <w:rPr>
          <w:rFonts w:ascii="Times New Roman" w:eastAsia="Times New Roman" w:hAnsi="Times New Roman" w:cs="Times New Roman"/>
          <w:sz w:val="28"/>
          <w:szCs w:val="28"/>
          <w:lang w:eastAsia="ru-RU"/>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85C8B" w:rsidRPr="00B01EF8" w:rsidRDefault="004F365A" w:rsidP="00985C8B">
      <w:pPr>
        <w:numPr>
          <w:ilvl w:val="0"/>
          <w:numId w:val="41"/>
        </w:numPr>
        <w:spacing w:after="0" w:line="240" w:lineRule="auto"/>
        <w:ind w:left="252"/>
        <w:rPr>
          <w:rFonts w:ascii="Times New Roman" w:eastAsia="Times New Roman" w:hAnsi="Times New Roman" w:cs="Times New Roman"/>
          <w:sz w:val="28"/>
          <w:szCs w:val="28"/>
          <w:lang w:eastAsia="ru-RU"/>
        </w:rPr>
      </w:pPr>
      <w:hyperlink r:id="rId10" w:anchor="/document/99/566085656/ZAP23UG3D9/" w:history="1">
        <w:r w:rsidR="00985C8B" w:rsidRPr="00B01EF8">
          <w:rPr>
            <w:rStyle w:val="a3"/>
            <w:rFonts w:ascii="Times New Roman" w:hAnsi="Times New Roman" w:cs="Times New Roman"/>
            <w:color w:val="auto"/>
            <w:sz w:val="28"/>
            <w:szCs w:val="28"/>
            <w:lang w:eastAsia="ru-RU"/>
          </w:rPr>
          <w:t>СП 2.4.3648-20</w:t>
        </w:r>
      </w:hyperlink>
      <w:r w:rsidR="00985C8B" w:rsidRPr="00B01EF8">
        <w:rPr>
          <w:rFonts w:ascii="Times New Roman" w:eastAsia="Times New Roman" w:hAnsi="Times New Roman" w:cs="Times New Roman"/>
          <w:sz w:val="28"/>
          <w:szCs w:val="28"/>
          <w:lang w:eastAsia="ru-RU"/>
        </w:rPr>
        <w:t> «Санитарно-эпидемиологические требования к организациям воспитания и обучения, отдыха и оздоровления детей и молодежи», утвержденных </w:t>
      </w:r>
      <w:hyperlink r:id="rId11" w:anchor="/document/99/566085656/" w:history="1">
        <w:r w:rsidR="00985C8B" w:rsidRPr="00B01EF8">
          <w:rPr>
            <w:rStyle w:val="a3"/>
            <w:rFonts w:ascii="Times New Roman" w:hAnsi="Times New Roman" w:cs="Times New Roman"/>
            <w:color w:val="auto"/>
            <w:sz w:val="28"/>
            <w:szCs w:val="28"/>
            <w:lang w:eastAsia="ru-RU"/>
          </w:rPr>
          <w:t>постановлением главного санитарного врача от 28.09.2020 № 28</w:t>
        </w:r>
      </w:hyperlink>
      <w:r w:rsidR="00985C8B" w:rsidRPr="00B01EF8">
        <w:rPr>
          <w:rFonts w:ascii="Times New Roman" w:eastAsia="Times New Roman" w:hAnsi="Times New Roman" w:cs="Times New Roman"/>
          <w:sz w:val="28"/>
          <w:szCs w:val="28"/>
          <w:lang w:eastAsia="ru-RU"/>
        </w:rPr>
        <w:t>;</w:t>
      </w:r>
    </w:p>
    <w:p w:rsidR="00985C8B" w:rsidRPr="00B01EF8" w:rsidRDefault="004F365A" w:rsidP="00985C8B">
      <w:pPr>
        <w:numPr>
          <w:ilvl w:val="0"/>
          <w:numId w:val="41"/>
        </w:numPr>
        <w:spacing w:after="0" w:line="240" w:lineRule="auto"/>
        <w:ind w:left="252"/>
        <w:rPr>
          <w:rFonts w:ascii="Times New Roman" w:eastAsia="Times New Roman" w:hAnsi="Times New Roman" w:cs="Times New Roman"/>
          <w:sz w:val="28"/>
          <w:szCs w:val="28"/>
          <w:lang w:eastAsia="ru-RU"/>
        </w:rPr>
      </w:pPr>
      <w:hyperlink r:id="rId12" w:anchor="/document/99/573500115/XA00LVA2M9/" w:history="1">
        <w:proofErr w:type="spellStart"/>
        <w:r w:rsidR="00985C8B" w:rsidRPr="00B01EF8">
          <w:rPr>
            <w:rStyle w:val="a3"/>
            <w:rFonts w:ascii="Times New Roman" w:hAnsi="Times New Roman" w:cs="Times New Roman"/>
            <w:color w:val="auto"/>
            <w:sz w:val="28"/>
            <w:szCs w:val="28"/>
            <w:lang w:eastAsia="ru-RU"/>
          </w:rPr>
          <w:t>СанПиН</w:t>
        </w:r>
        <w:proofErr w:type="spellEnd"/>
        <w:r w:rsidR="00985C8B" w:rsidRPr="00B01EF8">
          <w:rPr>
            <w:rStyle w:val="a3"/>
            <w:rFonts w:ascii="Times New Roman" w:hAnsi="Times New Roman" w:cs="Times New Roman"/>
            <w:color w:val="auto"/>
            <w:sz w:val="28"/>
            <w:szCs w:val="28"/>
            <w:lang w:eastAsia="ru-RU"/>
          </w:rPr>
          <w:t xml:space="preserve"> 1.2.3685-21</w:t>
        </w:r>
      </w:hyperlink>
      <w:r w:rsidR="00985C8B" w:rsidRPr="00B01EF8">
        <w:rPr>
          <w:rFonts w:ascii="Times New Roman" w:eastAsia="Times New Roman" w:hAnsi="Times New Roman" w:cs="Times New Roman"/>
          <w:sz w:val="28"/>
          <w:szCs w:val="28"/>
          <w:lang w:eastAsia="ru-RU"/>
        </w:rPr>
        <w:t> «Гигиенические нормативы и требования к обеспечению безопасности и (или) безвредности для человека факторов среды обитания», утвержденных </w:t>
      </w:r>
      <w:hyperlink r:id="rId13" w:anchor="/document/99/573500115/" w:history="1">
        <w:r w:rsidR="00985C8B" w:rsidRPr="00B01EF8">
          <w:rPr>
            <w:rStyle w:val="a3"/>
            <w:rFonts w:ascii="Times New Roman" w:hAnsi="Times New Roman" w:cs="Times New Roman"/>
            <w:color w:val="auto"/>
            <w:sz w:val="28"/>
            <w:szCs w:val="28"/>
            <w:lang w:eastAsia="ru-RU"/>
          </w:rPr>
          <w:t>постановлением главного санитарного врача от 28.01.2021 № 2</w:t>
        </w:r>
      </w:hyperlink>
      <w:r w:rsidR="00985C8B" w:rsidRPr="00B01EF8">
        <w:rPr>
          <w:rFonts w:ascii="Times New Roman" w:eastAsia="Times New Roman" w:hAnsi="Times New Roman" w:cs="Times New Roman"/>
          <w:sz w:val="28"/>
          <w:szCs w:val="28"/>
          <w:lang w:eastAsia="ru-RU"/>
        </w:rPr>
        <w:t>;</w:t>
      </w:r>
    </w:p>
    <w:p w:rsidR="00985C8B" w:rsidRPr="00B01EF8" w:rsidRDefault="00985C8B" w:rsidP="00985C8B">
      <w:pPr>
        <w:numPr>
          <w:ilvl w:val="0"/>
          <w:numId w:val="41"/>
        </w:numPr>
        <w:spacing w:after="0" w:line="240" w:lineRule="auto"/>
        <w:ind w:left="252"/>
        <w:rPr>
          <w:rFonts w:ascii="Times New Roman" w:eastAsia="Times New Roman" w:hAnsi="Times New Roman" w:cs="Times New Roman"/>
          <w:color w:val="222222"/>
          <w:sz w:val="28"/>
          <w:szCs w:val="28"/>
          <w:lang w:eastAsia="ru-RU"/>
        </w:rPr>
      </w:pPr>
      <w:r w:rsidRPr="00B01EF8">
        <w:rPr>
          <w:rFonts w:ascii="Times New Roman" w:eastAsia="Times New Roman" w:hAnsi="Times New Roman" w:cs="Times New Roman"/>
          <w:color w:val="222222"/>
          <w:sz w:val="28"/>
          <w:szCs w:val="28"/>
          <w:lang w:eastAsia="ru-RU"/>
        </w:rPr>
        <w:t>учебного плана начального общего образования, утвержденного приказом МОУ Олойская СОШ</w:t>
      </w:r>
      <w:r w:rsidR="00B01EF8" w:rsidRPr="00B01EF8">
        <w:rPr>
          <w:rFonts w:ascii="Times New Roman" w:eastAsia="Times New Roman" w:hAnsi="Times New Roman" w:cs="Times New Roman"/>
          <w:color w:val="222222"/>
          <w:sz w:val="28"/>
          <w:szCs w:val="28"/>
          <w:lang w:eastAsia="ru-RU"/>
        </w:rPr>
        <w:t xml:space="preserve"> </w:t>
      </w:r>
      <w:r w:rsidRPr="00B01EF8">
        <w:rPr>
          <w:rFonts w:ascii="Times New Roman" w:eastAsia="Times New Roman" w:hAnsi="Times New Roman" w:cs="Times New Roman"/>
          <w:color w:val="222222"/>
          <w:sz w:val="28"/>
          <w:szCs w:val="28"/>
          <w:lang w:eastAsia="ru-RU"/>
        </w:rPr>
        <w:t>от</w:t>
      </w:r>
      <w:r w:rsidR="00B01EF8" w:rsidRPr="00B01EF8">
        <w:rPr>
          <w:rFonts w:ascii="Times New Roman" w:eastAsia="Times New Roman" w:hAnsi="Times New Roman" w:cs="Times New Roman"/>
          <w:color w:val="222222"/>
          <w:sz w:val="28"/>
          <w:szCs w:val="28"/>
          <w:lang w:eastAsia="ru-RU"/>
        </w:rPr>
        <w:t xml:space="preserve"> 01.09.2022 №2</w:t>
      </w:r>
      <w:r w:rsidRPr="00B01EF8">
        <w:rPr>
          <w:rFonts w:ascii="Times New Roman" w:eastAsia="Times New Roman" w:hAnsi="Times New Roman" w:cs="Times New Roman"/>
          <w:color w:val="222222"/>
          <w:sz w:val="28"/>
          <w:szCs w:val="28"/>
          <w:lang w:eastAsia="ru-RU"/>
        </w:rPr>
        <w:t> «Об утверждении основной образовательной программы начального общего образования»;</w:t>
      </w:r>
    </w:p>
    <w:p w:rsidR="00985C8B" w:rsidRDefault="00985C8B" w:rsidP="00985C8B">
      <w:pPr>
        <w:numPr>
          <w:ilvl w:val="0"/>
          <w:numId w:val="41"/>
        </w:numPr>
        <w:spacing w:after="0" w:line="240" w:lineRule="auto"/>
        <w:ind w:left="252"/>
        <w:rPr>
          <w:rFonts w:ascii="Times New Roman" w:eastAsia="Times New Roman" w:hAnsi="Times New Roman" w:cs="Times New Roman"/>
          <w:color w:val="222222"/>
          <w:sz w:val="28"/>
          <w:szCs w:val="28"/>
          <w:lang w:eastAsia="ru-RU"/>
        </w:rPr>
      </w:pPr>
      <w:r w:rsidRPr="00B01EF8">
        <w:rPr>
          <w:rFonts w:ascii="Times New Roman" w:eastAsia="Times New Roman" w:hAnsi="Times New Roman" w:cs="Times New Roman"/>
          <w:color w:val="222222"/>
          <w:sz w:val="28"/>
          <w:szCs w:val="28"/>
          <w:lang w:eastAsia="ru-RU"/>
        </w:rPr>
        <w:t>рабочей программы воспитания МОУ Олойская СОШ;</w:t>
      </w:r>
    </w:p>
    <w:p w:rsidR="00E12218" w:rsidRDefault="00E12218" w:rsidP="00985C8B">
      <w:pPr>
        <w:numPr>
          <w:ilvl w:val="0"/>
          <w:numId w:val="41"/>
        </w:numPr>
        <w:spacing w:after="0" w:line="240" w:lineRule="auto"/>
        <w:ind w:left="252"/>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Устав</w:t>
      </w:r>
      <w:r w:rsidR="004709E1">
        <w:rPr>
          <w:rFonts w:ascii="Times New Roman" w:eastAsia="Times New Roman" w:hAnsi="Times New Roman" w:cs="Times New Roman"/>
          <w:color w:val="222222"/>
          <w:sz w:val="28"/>
          <w:szCs w:val="28"/>
          <w:lang w:eastAsia="ru-RU"/>
        </w:rPr>
        <w:t xml:space="preserve">а </w:t>
      </w:r>
      <w:r>
        <w:rPr>
          <w:rFonts w:ascii="Times New Roman" w:eastAsia="Times New Roman" w:hAnsi="Times New Roman" w:cs="Times New Roman"/>
          <w:color w:val="222222"/>
          <w:sz w:val="28"/>
          <w:szCs w:val="28"/>
          <w:lang w:eastAsia="ru-RU"/>
        </w:rPr>
        <w:t xml:space="preserve"> МОУ Олойская СОШ</w:t>
      </w:r>
    </w:p>
    <w:p w:rsidR="00E12218" w:rsidRPr="00B01EF8" w:rsidRDefault="00E12218" w:rsidP="00985C8B">
      <w:pPr>
        <w:numPr>
          <w:ilvl w:val="0"/>
          <w:numId w:val="41"/>
        </w:numPr>
        <w:spacing w:after="0" w:line="240" w:lineRule="auto"/>
        <w:ind w:left="252"/>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План внеурочной деятельности на 2024-2025 учебный год</w:t>
      </w:r>
    </w:p>
    <w:p w:rsidR="00985C8B" w:rsidRDefault="00985C8B" w:rsidP="004709E1">
      <w:pPr>
        <w:spacing w:after="0" w:line="240" w:lineRule="auto"/>
        <w:ind w:left="-108"/>
        <w:rPr>
          <w:rFonts w:ascii="Times New Roman" w:eastAsia="Times New Roman" w:hAnsi="Times New Roman" w:cs="Times New Roman"/>
          <w:color w:val="222222"/>
          <w:sz w:val="28"/>
          <w:szCs w:val="28"/>
          <w:lang w:eastAsia="ru-RU"/>
        </w:rPr>
      </w:pPr>
    </w:p>
    <w:p w:rsidR="00B01EF8" w:rsidRPr="00B01EF8" w:rsidRDefault="00B01EF8" w:rsidP="00F150E3">
      <w:pPr>
        <w:spacing w:after="0" w:line="240" w:lineRule="auto"/>
        <w:ind w:left="252"/>
        <w:rPr>
          <w:rFonts w:ascii="Times New Roman" w:eastAsia="Times New Roman" w:hAnsi="Times New Roman" w:cs="Times New Roman"/>
          <w:color w:val="222222"/>
          <w:sz w:val="28"/>
          <w:szCs w:val="28"/>
          <w:lang w:eastAsia="ru-RU"/>
        </w:rPr>
      </w:pPr>
    </w:p>
    <w:p w:rsidR="003C2D5E" w:rsidRDefault="003C2D5E" w:rsidP="003C2D5E">
      <w:pPr>
        <w:pStyle w:val="Default"/>
        <w:rPr>
          <w:rFonts w:ascii="Times New Roman" w:hAnsi="Times New Roman"/>
          <w:color w:val="222222"/>
          <w:sz w:val="28"/>
          <w:szCs w:val="28"/>
          <w:lang w:val="ru-RU" w:eastAsia="ru-RU"/>
        </w:rPr>
      </w:pPr>
    </w:p>
    <w:p w:rsidR="003C2D5E" w:rsidRDefault="00985C8B" w:rsidP="003C2D5E">
      <w:pPr>
        <w:pStyle w:val="Default"/>
        <w:rPr>
          <w:rFonts w:ascii="Times New Roman" w:hAnsi="Times New Roman"/>
          <w:color w:val="222222"/>
          <w:sz w:val="28"/>
          <w:szCs w:val="28"/>
          <w:lang w:val="ru-RU" w:eastAsia="ru-RU"/>
        </w:rPr>
      </w:pPr>
      <w:r w:rsidRPr="003C2D5E">
        <w:rPr>
          <w:rFonts w:ascii="Times New Roman" w:hAnsi="Times New Roman"/>
          <w:color w:val="222222"/>
          <w:sz w:val="28"/>
          <w:szCs w:val="28"/>
          <w:lang w:val="ru-RU" w:eastAsia="ru-RU"/>
        </w:rPr>
        <w:t>Цель изучения учебного курса «Спортивный час»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3C2D5E" w:rsidRPr="003C2D5E" w:rsidRDefault="003C2D5E" w:rsidP="003C2D5E">
      <w:pPr>
        <w:pStyle w:val="Default"/>
        <w:rPr>
          <w:rFonts w:ascii="Times New Roman" w:hAnsi="Times New Roman"/>
          <w:sz w:val="28"/>
          <w:szCs w:val="28"/>
          <w:lang w:val="ru-RU"/>
        </w:rPr>
      </w:pPr>
      <w:r w:rsidRPr="003C2D5E">
        <w:rPr>
          <w:sz w:val="28"/>
          <w:szCs w:val="28"/>
          <w:lang w:val="ru-RU"/>
        </w:rPr>
        <w:t xml:space="preserve"> </w:t>
      </w:r>
      <w:r w:rsidRPr="003C2D5E">
        <w:rPr>
          <w:rFonts w:ascii="Times New Roman" w:hAnsi="Times New Roman"/>
          <w:sz w:val="28"/>
          <w:szCs w:val="28"/>
          <w:lang w:val="ru-RU"/>
        </w:rPr>
        <w:t xml:space="preserve">Основными </w:t>
      </w:r>
      <w:r w:rsidRPr="003C2D5E">
        <w:rPr>
          <w:rFonts w:ascii="Times New Roman" w:hAnsi="Times New Roman"/>
          <w:bCs/>
          <w:sz w:val="28"/>
          <w:szCs w:val="28"/>
          <w:lang w:val="ru-RU"/>
        </w:rPr>
        <w:t>задачами</w:t>
      </w:r>
      <w:r w:rsidRPr="003C2D5E">
        <w:rPr>
          <w:rFonts w:ascii="Times New Roman" w:hAnsi="Times New Roman"/>
          <w:b/>
          <w:bCs/>
          <w:sz w:val="28"/>
          <w:szCs w:val="28"/>
          <w:lang w:val="ru-RU"/>
        </w:rPr>
        <w:t xml:space="preserve"> </w:t>
      </w:r>
      <w:r w:rsidRPr="003C2D5E">
        <w:rPr>
          <w:rFonts w:ascii="Times New Roman" w:hAnsi="Times New Roman"/>
          <w:sz w:val="28"/>
          <w:szCs w:val="28"/>
          <w:lang w:val="ru-RU"/>
        </w:rPr>
        <w:t>данного курса являются:</w:t>
      </w:r>
    </w:p>
    <w:p w:rsidR="003C2D5E" w:rsidRPr="003C2D5E" w:rsidRDefault="003C2D5E" w:rsidP="003C2D5E">
      <w:pPr>
        <w:pStyle w:val="Default"/>
        <w:pageBreakBefore/>
        <w:rPr>
          <w:rFonts w:ascii="Times New Roman" w:hAnsi="Times New Roman"/>
          <w:sz w:val="28"/>
          <w:szCs w:val="28"/>
          <w:lang w:val="ru-RU"/>
        </w:rPr>
      </w:pP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укрепление</w:t>
      </w:r>
      <w:proofErr w:type="gramEnd"/>
      <w:r w:rsidRPr="003C2D5E">
        <w:rPr>
          <w:rFonts w:ascii="Times New Roman" w:hAnsi="Times New Roman"/>
          <w:sz w:val="28"/>
          <w:szCs w:val="28"/>
          <w:lang w:val="ru-RU"/>
        </w:rPr>
        <w:t xml:space="preserve"> здоровья учащихся посредством развития физических качеств; </w:t>
      </w: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развитие</w:t>
      </w:r>
      <w:proofErr w:type="gramEnd"/>
      <w:r w:rsidRPr="003C2D5E">
        <w:rPr>
          <w:rFonts w:ascii="Times New Roman" w:hAnsi="Times New Roman"/>
          <w:sz w:val="28"/>
          <w:szCs w:val="28"/>
          <w:lang w:val="ru-RU"/>
        </w:rPr>
        <w:t xml:space="preserve"> двигательных реакций, точности движения, ловкости; </w:t>
      </w: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развитие</w:t>
      </w:r>
      <w:proofErr w:type="gramEnd"/>
      <w:r w:rsidRPr="003C2D5E">
        <w:rPr>
          <w:rFonts w:ascii="Times New Roman" w:hAnsi="Times New Roman"/>
          <w:sz w:val="28"/>
          <w:szCs w:val="28"/>
          <w:lang w:val="ru-RU"/>
        </w:rPr>
        <w:t xml:space="preserve"> сообразительности, творческого воображения; </w:t>
      </w: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развитие</w:t>
      </w:r>
      <w:proofErr w:type="gramEnd"/>
      <w:r w:rsidRPr="003C2D5E">
        <w:rPr>
          <w:rFonts w:ascii="Times New Roman" w:hAnsi="Times New Roman"/>
          <w:sz w:val="28"/>
          <w:szCs w:val="28"/>
          <w:lang w:val="ru-RU"/>
        </w:rPr>
        <w:t xml:space="preserve"> коммуникативных умений; </w:t>
      </w: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воспитание</w:t>
      </w:r>
      <w:proofErr w:type="gramEnd"/>
      <w:r w:rsidRPr="003C2D5E">
        <w:rPr>
          <w:rFonts w:ascii="Times New Roman" w:hAnsi="Times New Roman"/>
          <w:sz w:val="28"/>
          <w:szCs w:val="28"/>
          <w:lang w:val="ru-RU"/>
        </w:rPr>
        <w:t xml:space="preserve"> внимания, культуры поведения; </w:t>
      </w: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создание</w:t>
      </w:r>
      <w:proofErr w:type="gramEnd"/>
      <w:r w:rsidRPr="003C2D5E">
        <w:rPr>
          <w:rFonts w:ascii="Times New Roman" w:hAnsi="Times New Roman"/>
          <w:sz w:val="28"/>
          <w:szCs w:val="28"/>
          <w:lang w:val="ru-RU"/>
        </w:rPr>
        <w:t xml:space="preserve"> проблемных ситуаций, активизация творческого отношения обучающихся к себе; </w:t>
      </w: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обучить</w:t>
      </w:r>
      <w:proofErr w:type="gramEnd"/>
      <w:r w:rsidRPr="003C2D5E">
        <w:rPr>
          <w:rFonts w:ascii="Times New Roman" w:hAnsi="Times New Roman"/>
          <w:sz w:val="28"/>
          <w:szCs w:val="28"/>
          <w:lang w:val="ru-RU"/>
        </w:rPr>
        <w:t xml:space="preserve"> умению работать индивидуально и в группе, </w:t>
      </w: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развить</w:t>
      </w:r>
      <w:proofErr w:type="gramEnd"/>
      <w:r w:rsidRPr="003C2D5E">
        <w:rPr>
          <w:rFonts w:ascii="Times New Roman" w:hAnsi="Times New Roman"/>
          <w:sz w:val="28"/>
          <w:szCs w:val="28"/>
          <w:lang w:val="ru-RU"/>
        </w:rPr>
        <w:t xml:space="preserve"> природные задатки и способности учащихся; </w:t>
      </w:r>
    </w:p>
    <w:p w:rsidR="003C2D5E"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развитие</w:t>
      </w:r>
      <w:proofErr w:type="gramEnd"/>
      <w:r w:rsidRPr="003C2D5E">
        <w:rPr>
          <w:rFonts w:ascii="Times New Roman" w:hAnsi="Times New Roman"/>
          <w:sz w:val="28"/>
          <w:szCs w:val="28"/>
          <w:lang w:val="ru-RU"/>
        </w:rPr>
        <w:t xml:space="preserve"> доброжелательности, доверия и внимательности к людям, готовности к сотрудничеству и дружбе, оказание помощи тем, кто в ней нуждается. </w:t>
      </w:r>
    </w:p>
    <w:p w:rsidR="00985C8B" w:rsidRPr="003C2D5E" w:rsidRDefault="003C2D5E" w:rsidP="003C2D5E">
      <w:pPr>
        <w:pStyle w:val="Default"/>
        <w:rPr>
          <w:rFonts w:ascii="Times New Roman" w:hAnsi="Times New Roman"/>
          <w:sz w:val="28"/>
          <w:szCs w:val="28"/>
          <w:lang w:val="ru-RU"/>
        </w:rPr>
      </w:pPr>
      <w:r w:rsidRPr="003C2D5E">
        <w:rPr>
          <w:rFonts w:ascii="Times New Roman" w:hAnsi="Times New Roman"/>
          <w:sz w:val="28"/>
          <w:szCs w:val="28"/>
        </w:rPr>
        <w:t></w:t>
      </w:r>
      <w:r w:rsidRPr="003C2D5E">
        <w:rPr>
          <w:rFonts w:ascii="Times New Roman" w:hAnsi="Times New Roman"/>
          <w:sz w:val="28"/>
          <w:szCs w:val="28"/>
          <w:lang w:val="ru-RU"/>
        </w:rPr>
        <w:t xml:space="preserve"> </w:t>
      </w:r>
      <w:proofErr w:type="gramStart"/>
      <w:r w:rsidRPr="003C2D5E">
        <w:rPr>
          <w:rFonts w:ascii="Times New Roman" w:hAnsi="Times New Roman"/>
          <w:sz w:val="28"/>
          <w:szCs w:val="28"/>
          <w:lang w:val="ru-RU"/>
        </w:rPr>
        <w:t>развитие</w:t>
      </w:r>
      <w:proofErr w:type="gramEnd"/>
      <w:r w:rsidRPr="003C2D5E">
        <w:rPr>
          <w:rFonts w:ascii="Times New Roman" w:hAnsi="Times New Roman"/>
          <w:sz w:val="28"/>
          <w:szCs w:val="28"/>
          <w:lang w:val="ru-RU"/>
        </w:rPr>
        <w:t xml:space="preserve"> коммуникативной компетентности младших школьников на основе организации совместной продуктивной деятельности. </w:t>
      </w:r>
    </w:p>
    <w:p w:rsidR="00985C8B" w:rsidRPr="00B01EF8" w:rsidRDefault="00985C8B" w:rsidP="00985C8B">
      <w:pPr>
        <w:spacing w:after="210" w:line="240" w:lineRule="auto"/>
        <w:rPr>
          <w:rFonts w:ascii="Times New Roman" w:eastAsia="Times New Roman" w:hAnsi="Times New Roman" w:cs="Times New Roman"/>
          <w:color w:val="222222"/>
          <w:sz w:val="28"/>
          <w:szCs w:val="28"/>
          <w:lang w:eastAsia="ru-RU"/>
        </w:rPr>
      </w:pPr>
      <w:proofErr w:type="gramStart"/>
      <w:r w:rsidRPr="00B01EF8">
        <w:rPr>
          <w:rFonts w:ascii="Times New Roman" w:eastAsia="Times New Roman" w:hAnsi="Times New Roman" w:cs="Times New Roman"/>
          <w:color w:val="222222"/>
          <w:sz w:val="28"/>
          <w:szCs w:val="28"/>
          <w:lang w:eastAsia="ru-RU"/>
        </w:rPr>
        <w:t>Задачи учебного предмета состоят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w:t>
      </w:r>
      <w:r w:rsidR="003C2D5E">
        <w:rPr>
          <w:rFonts w:ascii="Times New Roman" w:eastAsia="Times New Roman" w:hAnsi="Times New Roman" w:cs="Times New Roman"/>
          <w:color w:val="222222"/>
          <w:sz w:val="28"/>
          <w:szCs w:val="28"/>
          <w:lang w:eastAsia="ru-RU"/>
        </w:rPr>
        <w:t xml:space="preserve">ий основной гимнастики, </w:t>
      </w:r>
      <w:r w:rsidRPr="00B01EF8">
        <w:rPr>
          <w:rFonts w:ascii="Times New Roman" w:eastAsia="Times New Roman" w:hAnsi="Times New Roman" w:cs="Times New Roman"/>
          <w:color w:val="222222"/>
          <w:sz w:val="28"/>
          <w:szCs w:val="28"/>
          <w:lang w:eastAsia="ru-RU"/>
        </w:rPr>
        <w:t xml:space="preserve"> как жизненно важных навыков человека; овладении умениями организовывать </w:t>
      </w:r>
      <w:proofErr w:type="spellStart"/>
      <w:r w:rsidRPr="00B01EF8">
        <w:rPr>
          <w:rFonts w:ascii="Times New Roman" w:eastAsia="Times New Roman" w:hAnsi="Times New Roman" w:cs="Times New Roman"/>
          <w:color w:val="222222"/>
          <w:sz w:val="28"/>
          <w:szCs w:val="28"/>
          <w:lang w:eastAsia="ru-RU"/>
        </w:rPr>
        <w:t>здоровьесберегающую</w:t>
      </w:r>
      <w:proofErr w:type="spellEnd"/>
      <w:r w:rsidRPr="00B01EF8">
        <w:rPr>
          <w:rFonts w:ascii="Times New Roman" w:eastAsia="Times New Roman" w:hAnsi="Times New Roman" w:cs="Times New Roman"/>
          <w:color w:val="222222"/>
          <w:sz w:val="28"/>
          <w:szCs w:val="28"/>
          <w:lang w:eastAsia="ru-RU"/>
        </w:rPr>
        <w:t xml:space="preserve"> жизнедеятельность (распорядок дня, утренняя гимнастика, гимнастические минутки, подвижные и </w:t>
      </w:r>
      <w:proofErr w:type="spellStart"/>
      <w:r w:rsidRPr="00B01EF8">
        <w:rPr>
          <w:rFonts w:ascii="Times New Roman" w:eastAsia="Times New Roman" w:hAnsi="Times New Roman" w:cs="Times New Roman"/>
          <w:color w:val="222222"/>
          <w:sz w:val="28"/>
          <w:szCs w:val="28"/>
          <w:lang w:eastAsia="ru-RU"/>
        </w:rPr>
        <w:t>общеразвивающие</w:t>
      </w:r>
      <w:proofErr w:type="spellEnd"/>
      <w:r w:rsidRPr="00B01EF8">
        <w:rPr>
          <w:rFonts w:ascii="Times New Roman" w:eastAsia="Times New Roman" w:hAnsi="Times New Roman" w:cs="Times New Roman"/>
          <w:color w:val="222222"/>
          <w:sz w:val="28"/>
          <w:szCs w:val="28"/>
          <w:lang w:eastAsia="ru-RU"/>
        </w:rPr>
        <w:t xml:space="preserve"> игры и т. д.);</w:t>
      </w:r>
      <w:proofErr w:type="gramEnd"/>
      <w:r w:rsidRPr="00B01EF8">
        <w:rPr>
          <w:rFonts w:ascii="Times New Roman" w:eastAsia="Times New Roman" w:hAnsi="Times New Roman" w:cs="Times New Roman"/>
          <w:color w:val="222222"/>
          <w:sz w:val="28"/>
          <w:szCs w:val="28"/>
          <w:lang w:eastAsia="ru-RU"/>
        </w:rPr>
        <w:t xml:space="preserve"> умениями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985C8B" w:rsidRPr="00B01EF8" w:rsidRDefault="00985C8B" w:rsidP="00985C8B">
      <w:pPr>
        <w:spacing w:after="210" w:line="240" w:lineRule="auto"/>
        <w:rPr>
          <w:rFonts w:ascii="Times New Roman" w:eastAsia="Times New Roman" w:hAnsi="Times New Roman" w:cs="Times New Roman"/>
          <w:color w:val="222222"/>
          <w:sz w:val="28"/>
          <w:szCs w:val="28"/>
          <w:lang w:eastAsia="ru-RU"/>
        </w:rPr>
      </w:pPr>
      <w:r w:rsidRPr="00B01EF8">
        <w:rPr>
          <w:rFonts w:ascii="Times New Roman" w:eastAsia="Times New Roman" w:hAnsi="Times New Roman" w:cs="Times New Roman"/>
          <w:color w:val="222222"/>
          <w:sz w:val="28"/>
          <w:szCs w:val="28"/>
          <w:lang w:eastAsia="ru-RU"/>
        </w:rPr>
        <w:t xml:space="preserve">Освоение программы по внеурочной деятельности обеспечивает выполнение </w:t>
      </w:r>
      <w:proofErr w:type="gramStart"/>
      <w:r w:rsidRPr="00B01EF8">
        <w:rPr>
          <w:rFonts w:ascii="Times New Roman" w:eastAsia="Times New Roman" w:hAnsi="Times New Roman" w:cs="Times New Roman"/>
          <w:color w:val="222222"/>
          <w:sz w:val="28"/>
          <w:szCs w:val="28"/>
          <w:lang w:eastAsia="ru-RU"/>
        </w:rPr>
        <w:t>обучающимися</w:t>
      </w:r>
      <w:proofErr w:type="gramEnd"/>
      <w:r w:rsidRPr="00B01EF8">
        <w:rPr>
          <w:rFonts w:ascii="Times New Roman" w:eastAsia="Times New Roman" w:hAnsi="Times New Roman" w:cs="Times New Roman"/>
          <w:color w:val="222222"/>
          <w:sz w:val="28"/>
          <w:szCs w:val="28"/>
          <w:lang w:eastAsia="ru-RU"/>
        </w:rPr>
        <w:t xml:space="preserve"> нормативов Всероссийского физкультурно-спортивного комплекса ГТО и достижение других предметных результатов ФГОС НОО, а также позволяет решить воспитательные задачи, изложенные в рабочей программе воспитания МОУ Олойская СОШ.</w:t>
      </w:r>
    </w:p>
    <w:p w:rsidR="00985C8B" w:rsidRPr="00B01EF8" w:rsidRDefault="00985C8B" w:rsidP="00985C8B">
      <w:pPr>
        <w:spacing w:after="210" w:line="240" w:lineRule="auto"/>
        <w:rPr>
          <w:rFonts w:ascii="Times New Roman" w:eastAsia="Times New Roman" w:hAnsi="Times New Roman" w:cs="Times New Roman"/>
          <w:color w:val="222222"/>
          <w:sz w:val="28"/>
          <w:szCs w:val="28"/>
          <w:lang w:eastAsia="ru-RU"/>
        </w:rPr>
      </w:pPr>
      <w:r w:rsidRPr="00B01EF8">
        <w:rPr>
          <w:rFonts w:ascii="Times New Roman" w:eastAsia="Times New Roman" w:hAnsi="Times New Roman" w:cs="Times New Roman"/>
          <w:color w:val="222222"/>
          <w:sz w:val="28"/>
          <w:szCs w:val="28"/>
          <w:lang w:eastAsia="ru-RU"/>
        </w:rPr>
        <w:t>На изучение предмета «Спортивный час» в каждом классе начальной школы учебным планом отводится по1часу в неделю. Курс рассчитан на135 часов: в 1-м классе — 33часа</w:t>
      </w:r>
      <w:proofErr w:type="gramStart"/>
      <w:r w:rsidRPr="00B01EF8">
        <w:rPr>
          <w:rFonts w:ascii="Times New Roman" w:eastAsia="Times New Roman" w:hAnsi="Times New Roman" w:cs="Times New Roman"/>
          <w:color w:val="222222"/>
          <w:sz w:val="28"/>
          <w:szCs w:val="28"/>
          <w:lang w:eastAsia="ru-RU"/>
        </w:rPr>
        <w:t xml:space="preserve">( </w:t>
      </w:r>
      <w:proofErr w:type="gramEnd"/>
      <w:r w:rsidRPr="00B01EF8">
        <w:rPr>
          <w:rFonts w:ascii="Times New Roman" w:eastAsia="Times New Roman" w:hAnsi="Times New Roman" w:cs="Times New Roman"/>
          <w:color w:val="222222"/>
          <w:sz w:val="28"/>
          <w:szCs w:val="28"/>
          <w:lang w:eastAsia="ru-RU"/>
        </w:rPr>
        <w:t>33 учебные недели), во 2–4-х классах — по 102 часа(34учебные недели в каждом классе).</w:t>
      </w:r>
    </w:p>
    <w:p w:rsidR="00625D70" w:rsidRPr="00E2771D" w:rsidRDefault="00625D70" w:rsidP="00E2771D">
      <w:pPr>
        <w:suppressAutoHyphens/>
        <w:spacing w:after="0" w:line="240" w:lineRule="auto"/>
        <w:ind w:firstLine="851"/>
        <w:jc w:val="both"/>
        <w:rPr>
          <w:rFonts w:ascii="Times New Roman" w:eastAsia="Times New Roman" w:hAnsi="Times New Roman" w:cs="Times New Roman"/>
          <w:sz w:val="28"/>
          <w:szCs w:val="28"/>
          <w:lang w:eastAsia="ar-SA"/>
        </w:rPr>
      </w:pPr>
      <w:r w:rsidRPr="00E2771D">
        <w:rPr>
          <w:rFonts w:ascii="Times New Roman" w:eastAsia="Calibri" w:hAnsi="Times New Roman" w:cs="Times New Roman"/>
          <w:sz w:val="28"/>
          <w:szCs w:val="28"/>
          <w:lang w:eastAsia="ar-SA"/>
        </w:rPr>
        <w:lastRenderedPageBreak/>
        <w:t xml:space="preserve">Программа внеурочной деятельности по спортивно-оздоровительному направлению </w:t>
      </w:r>
      <w:r w:rsidRPr="006F0667">
        <w:rPr>
          <w:rFonts w:ascii="Times New Roman" w:eastAsia="Calibri" w:hAnsi="Times New Roman" w:cs="Times New Roman"/>
          <w:sz w:val="28"/>
          <w:szCs w:val="28"/>
          <w:lang w:eastAsia="ar-SA"/>
        </w:rPr>
        <w:t>«</w:t>
      </w:r>
      <w:r w:rsidR="0064286D">
        <w:rPr>
          <w:rFonts w:ascii="Times New Roman" w:eastAsia="Calibri" w:hAnsi="Times New Roman" w:cs="Times New Roman"/>
          <w:sz w:val="28"/>
          <w:szCs w:val="28"/>
        </w:rPr>
        <w:t>Спортивный час</w:t>
      </w:r>
      <w:r w:rsidRPr="006F0667">
        <w:rPr>
          <w:rFonts w:ascii="Times New Roman" w:eastAsia="Calibri" w:hAnsi="Times New Roman" w:cs="Times New Roman"/>
          <w:sz w:val="28"/>
          <w:szCs w:val="28"/>
          <w:lang w:eastAsia="ar-SA"/>
        </w:rPr>
        <w:t>»</w:t>
      </w:r>
      <w:r w:rsidRPr="00E2771D">
        <w:rPr>
          <w:rFonts w:ascii="Times New Roman" w:eastAsia="Calibri" w:hAnsi="Times New Roman" w:cs="Times New Roman"/>
          <w:sz w:val="28"/>
          <w:szCs w:val="28"/>
          <w:lang w:eastAsia="ar-SA"/>
        </w:rPr>
        <w:t xml:space="preserve"> направлен</w:t>
      </w:r>
      <w:r w:rsidR="00647886">
        <w:rPr>
          <w:rFonts w:ascii="Times New Roman" w:eastAsia="Calibri" w:hAnsi="Times New Roman" w:cs="Times New Roman"/>
          <w:sz w:val="28"/>
          <w:szCs w:val="28"/>
          <w:lang w:eastAsia="ar-SA"/>
        </w:rPr>
        <w:t>а</w:t>
      </w:r>
      <w:r w:rsidRPr="00E2771D">
        <w:rPr>
          <w:rFonts w:ascii="Times New Roman" w:eastAsia="Calibri" w:hAnsi="Times New Roman" w:cs="Times New Roman"/>
          <w:sz w:val="28"/>
          <w:szCs w:val="28"/>
          <w:lang w:eastAsia="ar-SA"/>
        </w:rPr>
        <w:t xml:space="preserve"> на нивелирование следующих школьных факторов риска: </w:t>
      </w:r>
      <w:r w:rsidRPr="00E2771D">
        <w:rPr>
          <w:rFonts w:ascii="Times New Roman" w:eastAsia="Times New Roman" w:hAnsi="Times New Roman" w:cs="Times New Roman"/>
          <w:sz w:val="28"/>
          <w:szCs w:val="28"/>
          <w:lang w:eastAsia="ar-SA"/>
        </w:rPr>
        <w:t xml:space="preserve">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обучающихся в дальнейшем. </w:t>
      </w:r>
    </w:p>
    <w:p w:rsidR="00AD61DA" w:rsidRPr="00AD61DA" w:rsidRDefault="00AD61DA" w:rsidP="00AD61DA">
      <w:pPr>
        <w:spacing w:after="0" w:line="240" w:lineRule="auto"/>
        <w:ind w:firstLine="709"/>
        <w:jc w:val="both"/>
        <w:rPr>
          <w:rFonts w:ascii="Times New Roman" w:eastAsia="Times New Roman" w:hAnsi="Times New Roman" w:cs="Times New Roman"/>
          <w:sz w:val="28"/>
          <w:szCs w:val="28"/>
          <w:lang w:eastAsia="ar-SA"/>
        </w:rPr>
      </w:pPr>
      <w:r w:rsidRPr="00AD61DA">
        <w:rPr>
          <w:rFonts w:ascii="Times New Roman" w:eastAsia="Times New Roman" w:hAnsi="Times New Roman" w:cs="Times New Roman"/>
          <w:b/>
          <w:sz w:val="28"/>
          <w:szCs w:val="28"/>
          <w:lang w:eastAsia="ar-SA"/>
        </w:rPr>
        <w:t>Новизна:</w:t>
      </w:r>
      <w:r w:rsidRPr="00AD61DA">
        <w:rPr>
          <w:rFonts w:ascii="Times New Roman" w:eastAsia="Times New Roman" w:hAnsi="Times New Roman" w:cs="Times New Roman"/>
          <w:sz w:val="28"/>
          <w:szCs w:val="28"/>
          <w:lang w:eastAsia="ar-SA"/>
        </w:rPr>
        <w:t xml:space="preserve"> создание в школе, и в семье «атмосферы здоровья» и «моды здорового образа жизни», посредством педагогического стимулирования, поддержки и развития их интереса к спорту, экологическому питанию, формирование </w:t>
      </w:r>
      <w:proofErr w:type="gramStart"/>
      <w:r w:rsidRPr="00AD61DA">
        <w:rPr>
          <w:rFonts w:ascii="Times New Roman" w:eastAsia="Times New Roman" w:hAnsi="Times New Roman" w:cs="Times New Roman"/>
          <w:sz w:val="28"/>
          <w:szCs w:val="28"/>
          <w:lang w:eastAsia="ar-SA"/>
        </w:rPr>
        <w:t>обучающимися</w:t>
      </w:r>
      <w:proofErr w:type="gramEnd"/>
      <w:r w:rsidRPr="00AD61DA">
        <w:rPr>
          <w:rFonts w:ascii="Times New Roman" w:eastAsia="Times New Roman" w:hAnsi="Times New Roman" w:cs="Times New Roman"/>
          <w:sz w:val="28"/>
          <w:szCs w:val="28"/>
          <w:lang w:eastAsia="ar-SA"/>
        </w:rPr>
        <w:t xml:space="preserve"> навыков </w:t>
      </w:r>
      <w:proofErr w:type="spellStart"/>
      <w:r w:rsidRPr="00AD61DA">
        <w:rPr>
          <w:rFonts w:ascii="Times New Roman" w:eastAsia="Times New Roman" w:hAnsi="Times New Roman" w:cs="Times New Roman"/>
          <w:sz w:val="28"/>
          <w:szCs w:val="28"/>
          <w:lang w:eastAsia="ar-SA"/>
        </w:rPr>
        <w:t>здоровьесбережения</w:t>
      </w:r>
      <w:proofErr w:type="spellEnd"/>
      <w:r w:rsidRPr="00AD61DA">
        <w:rPr>
          <w:rFonts w:ascii="Times New Roman" w:eastAsia="Times New Roman" w:hAnsi="Times New Roman" w:cs="Times New Roman"/>
          <w:sz w:val="28"/>
          <w:szCs w:val="28"/>
          <w:lang w:eastAsia="ar-SA"/>
        </w:rPr>
        <w:t xml:space="preserve"> и личной гигиены.</w:t>
      </w:r>
    </w:p>
    <w:p w:rsidR="00220AF8" w:rsidRDefault="00AD61DA" w:rsidP="00AD61DA">
      <w:pPr>
        <w:spacing w:after="0" w:line="240" w:lineRule="auto"/>
        <w:ind w:firstLine="709"/>
        <w:jc w:val="both"/>
        <w:rPr>
          <w:rFonts w:ascii="Times New Roman" w:eastAsia="Times New Roman" w:hAnsi="Times New Roman" w:cs="Times New Roman"/>
          <w:sz w:val="28"/>
          <w:szCs w:val="28"/>
          <w:lang w:eastAsia="ar-SA"/>
        </w:rPr>
      </w:pPr>
      <w:r w:rsidRPr="00AD61DA">
        <w:rPr>
          <w:rFonts w:ascii="Times New Roman" w:eastAsia="Times New Roman" w:hAnsi="Times New Roman" w:cs="Times New Roman"/>
          <w:b/>
          <w:sz w:val="28"/>
          <w:szCs w:val="28"/>
          <w:lang w:eastAsia="ar-SA"/>
        </w:rPr>
        <w:t>Актуальность</w:t>
      </w:r>
      <w:r w:rsidRPr="00AD61DA">
        <w:rPr>
          <w:rFonts w:ascii="Times New Roman" w:eastAsia="Times New Roman" w:hAnsi="Times New Roman" w:cs="Times New Roman"/>
          <w:sz w:val="28"/>
          <w:szCs w:val="28"/>
          <w:lang w:eastAsia="ar-SA"/>
        </w:rPr>
        <w:t xml:space="preserve"> программы сохранения и укрепления здоровья объясняется тем, что в целом по стране наблюдается ухудшение состояния здоровья школьников за последние десятилетия. </w:t>
      </w:r>
      <w:proofErr w:type="gramStart"/>
      <w:r w:rsidRPr="00AD61DA">
        <w:rPr>
          <w:rFonts w:ascii="Times New Roman" w:eastAsia="Times New Roman" w:hAnsi="Times New Roman" w:cs="Times New Roman"/>
          <w:sz w:val="28"/>
          <w:szCs w:val="28"/>
          <w:lang w:eastAsia="ar-SA"/>
        </w:rPr>
        <w:t>Большую</w:t>
      </w:r>
      <w:proofErr w:type="gramEnd"/>
      <w:r w:rsidRPr="00AD61DA">
        <w:rPr>
          <w:rFonts w:ascii="Times New Roman" w:eastAsia="Times New Roman" w:hAnsi="Times New Roman" w:cs="Times New Roman"/>
          <w:sz w:val="28"/>
          <w:szCs w:val="28"/>
          <w:lang w:eastAsia="ar-SA"/>
        </w:rPr>
        <w:t xml:space="preserve"> часть времени ребенок проводит в школе. Школа признает, что ответственность за укрепление здоровья лежит не только на самом человеке. Это ответственность, которую разделяют все члены общества, выступающие за укрепление здоровья. Обучение здоровью должно быть направлено на то, чтобы научить детей ответственно относиться к своему здоровью. Это, значит, анализировать и уточнять свои убеждения, установки и ценности, развивать личные навыки и навыки межличностного общения, а также расширять свои знания и понимание целого ряда вопросов, связанных со здоровьем. Единственный результат обучения здоровью – это «принятие на себя ответственности за свое здоровье».</w:t>
      </w:r>
    </w:p>
    <w:p w:rsidR="00FB2722" w:rsidRPr="00F80CB3" w:rsidRDefault="00D564CF" w:rsidP="00BA07A1">
      <w:pPr>
        <w:spacing w:after="0" w:line="240" w:lineRule="auto"/>
        <w:ind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lang w:eastAsia="ar-SA"/>
        </w:rPr>
        <w:t xml:space="preserve">Внеурочная программа </w:t>
      </w:r>
      <w:r w:rsidRPr="006F0667">
        <w:rPr>
          <w:rFonts w:ascii="Times New Roman" w:eastAsia="Times New Roman" w:hAnsi="Times New Roman" w:cs="Times New Roman"/>
          <w:sz w:val="28"/>
          <w:szCs w:val="28"/>
          <w:lang w:eastAsia="ar-SA"/>
        </w:rPr>
        <w:t>«</w:t>
      </w:r>
      <w:r w:rsidR="00226B1A">
        <w:rPr>
          <w:rFonts w:ascii="Times New Roman" w:eastAsia="Calibri" w:hAnsi="Times New Roman" w:cs="Times New Roman"/>
          <w:sz w:val="28"/>
          <w:szCs w:val="28"/>
        </w:rPr>
        <w:t>Спортивный час</w:t>
      </w:r>
      <w:r w:rsidRPr="006F0667">
        <w:rPr>
          <w:rFonts w:ascii="Times New Roman" w:eastAsia="Times New Roman" w:hAnsi="Times New Roman" w:cs="Times New Roman"/>
          <w:sz w:val="28"/>
          <w:szCs w:val="28"/>
          <w:lang w:eastAsia="ar-SA"/>
        </w:rPr>
        <w:t>»</w:t>
      </w:r>
      <w:r w:rsidRPr="00D564CF">
        <w:rPr>
          <w:rFonts w:ascii="Times New Roman" w:eastAsia="Times New Roman" w:hAnsi="Times New Roman" w:cs="Times New Roman"/>
          <w:sz w:val="28"/>
          <w:szCs w:val="28"/>
          <w:lang w:eastAsia="ar-SA"/>
        </w:rPr>
        <w:t xml:space="preserve"> написан</w:t>
      </w:r>
      <w:r>
        <w:rPr>
          <w:rFonts w:ascii="Times New Roman" w:eastAsia="Times New Roman" w:hAnsi="Times New Roman" w:cs="Times New Roman"/>
          <w:sz w:val="28"/>
          <w:szCs w:val="28"/>
          <w:lang w:eastAsia="ar-SA"/>
        </w:rPr>
        <w:t xml:space="preserve">а </w:t>
      </w:r>
      <w:r w:rsidRPr="00D564CF">
        <w:rPr>
          <w:rFonts w:ascii="Times New Roman" w:eastAsia="Times New Roman" w:hAnsi="Times New Roman" w:cs="Times New Roman"/>
          <w:sz w:val="28"/>
          <w:szCs w:val="28"/>
          <w:lang w:eastAsia="ar-SA"/>
        </w:rPr>
        <w:t xml:space="preserve"> в развитие требований ФГОС начального образования и требованиям к уровню подготовки общеобразовательных школ. </w:t>
      </w:r>
    </w:p>
    <w:p w:rsidR="00D564CF" w:rsidRPr="00D564CF" w:rsidRDefault="00D564CF" w:rsidP="00D564CF">
      <w:pPr>
        <w:shd w:val="clear" w:color="auto" w:fill="FFFFFF"/>
        <w:spacing w:after="0" w:line="240" w:lineRule="auto"/>
        <w:ind w:firstLine="709"/>
        <w:jc w:val="both"/>
        <w:textAlignment w:val="baseline"/>
        <w:rPr>
          <w:rFonts w:ascii="Times New Roman" w:eastAsia="Times New Roman" w:hAnsi="Times New Roman" w:cs="Times New Roman"/>
          <w:b/>
          <w:sz w:val="28"/>
          <w:szCs w:val="28"/>
          <w:lang w:eastAsia="ar-SA"/>
        </w:rPr>
      </w:pPr>
      <w:r w:rsidRPr="00D564CF">
        <w:rPr>
          <w:rFonts w:ascii="Times New Roman" w:hAnsi="Times New Roman" w:cs="Times New Roman"/>
          <w:b/>
          <w:sz w:val="28"/>
          <w:szCs w:val="28"/>
        </w:rPr>
        <w:t xml:space="preserve">Все формы и методы направлены </w:t>
      </w:r>
      <w:r w:rsidRPr="00D564CF">
        <w:rPr>
          <w:rFonts w:ascii="Times New Roman" w:hAnsi="Times New Roman" w:cs="Times New Roman"/>
          <w:sz w:val="28"/>
          <w:szCs w:val="28"/>
        </w:rPr>
        <w:t>на решение трёх типов оздоровительных задач:</w:t>
      </w:r>
    </w:p>
    <w:p w:rsidR="00D564CF" w:rsidRPr="00D564CF" w:rsidRDefault="00D564CF" w:rsidP="00FB2722">
      <w:pPr>
        <w:spacing w:after="0" w:line="240" w:lineRule="auto"/>
        <w:jc w:val="both"/>
        <w:rPr>
          <w:rFonts w:ascii="Times New Roman" w:hAnsi="Times New Roman" w:cs="Times New Roman"/>
          <w:i/>
          <w:sz w:val="28"/>
          <w:szCs w:val="28"/>
        </w:rPr>
      </w:pPr>
      <w:r w:rsidRPr="00D564CF">
        <w:rPr>
          <w:rFonts w:ascii="Times New Roman" w:hAnsi="Times New Roman" w:cs="Times New Roman"/>
          <w:i/>
          <w:sz w:val="28"/>
          <w:szCs w:val="28"/>
        </w:rPr>
        <w:t>- повышение уровня знания в области здоровья;</w:t>
      </w:r>
    </w:p>
    <w:p w:rsidR="00D564CF" w:rsidRPr="00D564CF" w:rsidRDefault="00D564CF" w:rsidP="00FB2722">
      <w:pPr>
        <w:spacing w:after="0" w:line="240" w:lineRule="auto"/>
        <w:jc w:val="both"/>
        <w:rPr>
          <w:rFonts w:ascii="Times New Roman" w:hAnsi="Times New Roman" w:cs="Times New Roman"/>
          <w:i/>
          <w:sz w:val="28"/>
          <w:szCs w:val="28"/>
        </w:rPr>
      </w:pPr>
      <w:r w:rsidRPr="00D564CF">
        <w:rPr>
          <w:rFonts w:ascii="Times New Roman" w:hAnsi="Times New Roman" w:cs="Times New Roman"/>
          <w:i/>
          <w:sz w:val="28"/>
          <w:szCs w:val="28"/>
        </w:rPr>
        <w:t>- формирование умений и навыков здорового поведения;</w:t>
      </w:r>
    </w:p>
    <w:p w:rsidR="00D564CF" w:rsidRPr="00D564CF" w:rsidRDefault="0047341A" w:rsidP="00FB272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00D564CF" w:rsidRPr="00D564CF">
        <w:rPr>
          <w:rFonts w:ascii="Times New Roman" w:hAnsi="Times New Roman" w:cs="Times New Roman"/>
          <w:i/>
          <w:sz w:val="28"/>
          <w:szCs w:val="28"/>
        </w:rPr>
        <w:t>повышение уровня функционирования организма (оптимизация психофизических качеств).</w:t>
      </w:r>
    </w:p>
    <w:p w:rsidR="00571FE0" w:rsidRDefault="00D564CF" w:rsidP="00985C8B">
      <w:pPr>
        <w:spacing w:after="0" w:line="240" w:lineRule="auto"/>
        <w:ind w:firstLine="709"/>
        <w:jc w:val="both"/>
        <w:rPr>
          <w:rFonts w:ascii="Times New Roman" w:hAnsi="Times New Roman" w:cs="Times New Roman"/>
          <w:b/>
          <w:i/>
          <w:sz w:val="28"/>
          <w:szCs w:val="28"/>
        </w:rPr>
      </w:pPr>
      <w:r w:rsidRPr="00D564CF">
        <w:rPr>
          <w:rFonts w:ascii="Times New Roman" w:hAnsi="Times New Roman" w:cs="Times New Roman"/>
          <w:sz w:val="28"/>
          <w:szCs w:val="28"/>
        </w:rPr>
        <w:t xml:space="preserve">Для повышения эффективности  курса при его реализации используются различные помещения. </w:t>
      </w:r>
      <w:r w:rsidRPr="00D564CF">
        <w:rPr>
          <w:rFonts w:ascii="Times New Roman" w:hAnsi="Times New Roman" w:cs="Times New Roman"/>
          <w:i/>
          <w:sz w:val="28"/>
          <w:szCs w:val="28"/>
        </w:rPr>
        <w:t xml:space="preserve">Занятия могут проводиться </w:t>
      </w:r>
      <w:r w:rsidRPr="00D564CF">
        <w:rPr>
          <w:rFonts w:ascii="Times New Roman" w:hAnsi="Times New Roman" w:cs="Times New Roman"/>
          <w:b/>
          <w:i/>
          <w:sz w:val="28"/>
          <w:szCs w:val="28"/>
        </w:rPr>
        <w:t>в обычном классе, в спортзале, на свежем воздухе</w:t>
      </w:r>
      <w:r w:rsidR="0047341A">
        <w:rPr>
          <w:rFonts w:ascii="Times New Roman" w:hAnsi="Times New Roman" w:cs="Times New Roman"/>
          <w:b/>
          <w:i/>
          <w:sz w:val="28"/>
          <w:szCs w:val="28"/>
        </w:rPr>
        <w:t>.</w:t>
      </w:r>
    </w:p>
    <w:p w:rsidR="00662484" w:rsidRPr="00F66585" w:rsidRDefault="00FB7D87" w:rsidP="00F66585">
      <w:pPr>
        <w:spacing w:after="0" w:line="240" w:lineRule="auto"/>
        <w:ind w:firstLine="357"/>
        <w:jc w:val="both"/>
        <w:rPr>
          <w:rFonts w:ascii="Times New Roman" w:eastAsia="Calibri" w:hAnsi="Times New Roman" w:cs="Times New Roman"/>
          <w:sz w:val="28"/>
          <w:szCs w:val="28"/>
          <w:lang w:eastAsia="ar-SA"/>
        </w:rPr>
      </w:pPr>
      <w:r w:rsidRPr="00F66585">
        <w:rPr>
          <w:rFonts w:ascii="Times New Roman" w:eastAsia="Calibri" w:hAnsi="Times New Roman" w:cs="Times New Roman"/>
          <w:sz w:val="28"/>
          <w:szCs w:val="28"/>
          <w:lang w:eastAsia="ar-SA"/>
        </w:rPr>
        <w:t>Программа внеурочной деятельности по спортивно-оздоровительному направлению «</w:t>
      </w:r>
      <w:r w:rsidR="00BA07A1">
        <w:rPr>
          <w:rFonts w:ascii="Times New Roman" w:eastAsia="Calibri" w:hAnsi="Times New Roman" w:cs="Times New Roman"/>
          <w:sz w:val="28"/>
          <w:szCs w:val="28"/>
          <w:lang w:eastAsia="ar-SA"/>
        </w:rPr>
        <w:t>Спортивный час</w:t>
      </w:r>
      <w:r w:rsidR="006F0667" w:rsidRPr="006F0667">
        <w:rPr>
          <w:rFonts w:ascii="Times New Roman" w:eastAsia="Calibri" w:hAnsi="Times New Roman" w:cs="Times New Roman"/>
          <w:sz w:val="28"/>
          <w:szCs w:val="28"/>
          <w:lang w:eastAsia="ar-SA"/>
        </w:rPr>
        <w:t>»</w:t>
      </w:r>
      <w:r w:rsidRPr="00F66585">
        <w:rPr>
          <w:rFonts w:ascii="Times New Roman" w:eastAsia="Calibri" w:hAnsi="Times New Roman" w:cs="Times New Roman"/>
          <w:sz w:val="28"/>
          <w:szCs w:val="28"/>
          <w:lang w:eastAsia="ar-SA"/>
        </w:rPr>
        <w:t xml:space="preserve"> носит комплексный характер, что </w:t>
      </w:r>
      <w:r w:rsidRPr="003B7BFA">
        <w:rPr>
          <w:rFonts w:ascii="Times New Roman" w:eastAsia="Calibri" w:hAnsi="Times New Roman" w:cs="Times New Roman"/>
          <w:sz w:val="28"/>
          <w:szCs w:val="28"/>
          <w:lang w:eastAsia="ar-SA"/>
        </w:rPr>
        <w:t xml:space="preserve">отражено  в </w:t>
      </w:r>
      <w:proofErr w:type="spellStart"/>
      <w:r w:rsidRPr="003B7BFA">
        <w:rPr>
          <w:rFonts w:ascii="Times New Roman" w:eastAsia="Calibri" w:hAnsi="Times New Roman" w:cs="Times New Roman"/>
          <w:sz w:val="28"/>
          <w:szCs w:val="28"/>
          <w:lang w:eastAsia="ar-SA"/>
        </w:rPr>
        <w:t>межпредметных</w:t>
      </w:r>
      <w:proofErr w:type="spellEnd"/>
      <w:r w:rsidRPr="003B7BFA">
        <w:rPr>
          <w:rFonts w:ascii="Times New Roman" w:eastAsia="Calibri" w:hAnsi="Times New Roman" w:cs="Times New Roman"/>
          <w:sz w:val="28"/>
          <w:szCs w:val="28"/>
          <w:lang w:eastAsia="ar-SA"/>
        </w:rPr>
        <w:t xml:space="preserve"> связях с такими учебными дисциплинами как:  литературное</w:t>
      </w:r>
      <w:r w:rsidRPr="00F66585">
        <w:rPr>
          <w:rFonts w:ascii="Times New Roman" w:eastAsia="Calibri" w:hAnsi="Times New Roman" w:cs="Times New Roman"/>
          <w:sz w:val="28"/>
          <w:szCs w:val="28"/>
          <w:lang w:eastAsia="ar-SA"/>
        </w:rPr>
        <w:t xml:space="preserve"> чтение,  окружающий мир,  технология,  изобразительное искусство, музыка.</w:t>
      </w:r>
    </w:p>
    <w:p w:rsidR="003B7BFA" w:rsidRPr="00647886" w:rsidRDefault="003B7BFA" w:rsidP="00647886">
      <w:pPr>
        <w:spacing w:after="0" w:line="240" w:lineRule="auto"/>
        <w:rPr>
          <w:rFonts w:ascii="Times New Roman" w:hAnsi="Times New Roman"/>
          <w:b/>
          <w:sz w:val="28"/>
          <w:szCs w:val="28"/>
        </w:rPr>
      </w:pPr>
    </w:p>
    <w:p w:rsidR="00672371" w:rsidRPr="00B222B5" w:rsidRDefault="00662484" w:rsidP="00B222B5">
      <w:pPr>
        <w:pStyle w:val="aff"/>
        <w:spacing w:after="0" w:line="240" w:lineRule="auto"/>
        <w:ind w:left="426"/>
        <w:contextualSpacing w:val="0"/>
        <w:jc w:val="center"/>
        <w:rPr>
          <w:rFonts w:ascii="Times New Roman" w:hAnsi="Times New Roman"/>
          <w:b/>
          <w:sz w:val="28"/>
          <w:szCs w:val="28"/>
        </w:rPr>
      </w:pPr>
      <w:r w:rsidRPr="00F80CB3">
        <w:rPr>
          <w:rFonts w:ascii="Times New Roman" w:hAnsi="Times New Roman"/>
          <w:b/>
          <w:sz w:val="28"/>
          <w:szCs w:val="28"/>
        </w:rPr>
        <w:t>Формы учета знаний и умений, система контролирующих</w:t>
      </w:r>
      <w:r w:rsidR="003B7BFA">
        <w:rPr>
          <w:rFonts w:ascii="Times New Roman" w:hAnsi="Times New Roman"/>
          <w:b/>
          <w:sz w:val="28"/>
          <w:szCs w:val="28"/>
        </w:rPr>
        <w:t xml:space="preserve"> </w:t>
      </w:r>
      <w:r w:rsidRPr="00662484">
        <w:rPr>
          <w:rFonts w:ascii="Times New Roman" w:hAnsi="Times New Roman"/>
          <w:b/>
          <w:sz w:val="28"/>
          <w:szCs w:val="28"/>
        </w:rPr>
        <w:t xml:space="preserve">материалов </w:t>
      </w:r>
    </w:p>
    <w:p w:rsidR="00672371" w:rsidRPr="00B222B5" w:rsidRDefault="00662484" w:rsidP="00B222B5">
      <w:pPr>
        <w:pStyle w:val="aff"/>
        <w:spacing w:after="0" w:line="240" w:lineRule="auto"/>
        <w:ind w:left="426"/>
        <w:contextualSpacing w:val="0"/>
        <w:jc w:val="center"/>
        <w:rPr>
          <w:rFonts w:ascii="Times New Roman" w:hAnsi="Times New Roman"/>
          <w:b/>
          <w:sz w:val="28"/>
          <w:szCs w:val="28"/>
        </w:rPr>
      </w:pPr>
      <w:r w:rsidRPr="00662484">
        <w:rPr>
          <w:rFonts w:ascii="Times New Roman" w:hAnsi="Times New Roman"/>
          <w:b/>
          <w:sz w:val="28"/>
          <w:szCs w:val="28"/>
        </w:rPr>
        <w:t xml:space="preserve">для оценки планируемых результатов освоения программы внеурочной </w:t>
      </w:r>
    </w:p>
    <w:p w:rsidR="003B7BFA" w:rsidRPr="00647886" w:rsidRDefault="00662484" w:rsidP="00647886">
      <w:pPr>
        <w:pStyle w:val="aff"/>
        <w:spacing w:after="0" w:line="240" w:lineRule="auto"/>
        <w:ind w:left="426"/>
        <w:contextualSpacing w:val="0"/>
        <w:jc w:val="center"/>
        <w:rPr>
          <w:rFonts w:ascii="Times New Roman" w:hAnsi="Times New Roman"/>
          <w:b/>
          <w:sz w:val="28"/>
          <w:szCs w:val="28"/>
        </w:rPr>
      </w:pPr>
      <w:r w:rsidRPr="00662484">
        <w:rPr>
          <w:rFonts w:ascii="Times New Roman" w:hAnsi="Times New Roman"/>
          <w:b/>
          <w:sz w:val="28"/>
          <w:szCs w:val="28"/>
        </w:rPr>
        <w:t>деятельности</w:t>
      </w:r>
    </w:p>
    <w:p w:rsidR="003B7BFA" w:rsidRPr="00F66585" w:rsidRDefault="003B7BFA" w:rsidP="00F66585">
      <w:pPr>
        <w:pStyle w:val="aff"/>
        <w:spacing w:after="0" w:line="240" w:lineRule="auto"/>
        <w:ind w:left="426"/>
        <w:contextualSpacing w:val="0"/>
        <w:jc w:val="center"/>
        <w:rPr>
          <w:rFonts w:ascii="Times New Roman" w:hAnsi="Times New Roman"/>
          <w:b/>
          <w:sz w:val="28"/>
          <w:szCs w:val="28"/>
        </w:rPr>
      </w:pPr>
    </w:p>
    <w:p w:rsidR="00662484" w:rsidRPr="00F80CB3" w:rsidRDefault="00662484" w:rsidP="00662484">
      <w:pPr>
        <w:pStyle w:val="afe"/>
        <w:ind w:firstLine="851"/>
        <w:jc w:val="both"/>
        <w:rPr>
          <w:sz w:val="28"/>
          <w:szCs w:val="28"/>
        </w:rPr>
      </w:pPr>
      <w:r w:rsidRPr="00F80CB3">
        <w:rPr>
          <w:sz w:val="28"/>
          <w:szCs w:val="28"/>
        </w:rPr>
        <w:lastRenderedPageBreak/>
        <w:t xml:space="preserve">Программа внеурочной деятельности по спортивно-оздоровительному направлению </w:t>
      </w:r>
      <w:r w:rsidR="006F0667" w:rsidRPr="006F0667">
        <w:rPr>
          <w:rFonts w:eastAsia="Calibri"/>
          <w:sz w:val="28"/>
          <w:szCs w:val="28"/>
          <w:lang w:eastAsia="ar-SA"/>
        </w:rPr>
        <w:t>«</w:t>
      </w:r>
      <w:r w:rsidR="00226B1A">
        <w:rPr>
          <w:rFonts w:eastAsia="Calibri"/>
          <w:sz w:val="28"/>
          <w:szCs w:val="28"/>
        </w:rPr>
        <w:t>Спортивный час</w:t>
      </w:r>
      <w:r w:rsidR="006F0667" w:rsidRPr="006F0667">
        <w:rPr>
          <w:rFonts w:eastAsia="Calibri"/>
          <w:sz w:val="28"/>
          <w:szCs w:val="28"/>
          <w:lang w:eastAsia="ar-SA"/>
        </w:rPr>
        <w:t>»</w:t>
      </w:r>
      <w:r w:rsidRPr="00F80CB3">
        <w:rPr>
          <w:sz w:val="28"/>
          <w:szCs w:val="28"/>
        </w:rPr>
        <w:t xml:space="preserve">,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 </w:t>
      </w:r>
    </w:p>
    <w:p w:rsidR="00662484" w:rsidRPr="00F80CB3" w:rsidRDefault="00662484" w:rsidP="00662484">
      <w:pPr>
        <w:pStyle w:val="aff"/>
        <w:spacing w:after="0" w:line="240" w:lineRule="auto"/>
        <w:ind w:left="0" w:firstLine="851"/>
        <w:jc w:val="both"/>
        <w:rPr>
          <w:rFonts w:ascii="Times New Roman" w:hAnsi="Times New Roman"/>
          <w:b/>
          <w:sz w:val="28"/>
          <w:szCs w:val="28"/>
        </w:rPr>
      </w:pPr>
      <w:r w:rsidRPr="00F80CB3">
        <w:rPr>
          <w:rFonts w:ascii="Times New Roman" w:hAnsi="Times New Roman"/>
          <w:sz w:val="28"/>
          <w:szCs w:val="28"/>
        </w:rPr>
        <w:t xml:space="preserve">Социально одобряемая модель поведение может быть выработана только в результате вовлечения обучающихся в </w:t>
      </w:r>
      <w:proofErr w:type="spellStart"/>
      <w:r w:rsidRPr="00F80CB3">
        <w:rPr>
          <w:rFonts w:ascii="Times New Roman" w:hAnsi="Times New Roman"/>
          <w:sz w:val="28"/>
          <w:szCs w:val="28"/>
        </w:rPr>
        <w:t>здоровьесберегающие</w:t>
      </w:r>
      <w:proofErr w:type="spellEnd"/>
      <w:r w:rsidRPr="00F80CB3">
        <w:rPr>
          <w:rFonts w:ascii="Times New Roman" w:hAnsi="Times New Roman"/>
          <w:sz w:val="28"/>
          <w:szCs w:val="28"/>
        </w:rPr>
        <w:t xml:space="preserve"> практики. Принимая во внимание этот факт, наиболее рациональным способом будет подведение итогов  каждого изучаемого раздела </w:t>
      </w:r>
      <w:r w:rsidRPr="00F80CB3">
        <w:rPr>
          <w:rFonts w:ascii="Times New Roman" w:hAnsi="Times New Roman"/>
          <w:b/>
          <w:sz w:val="28"/>
          <w:szCs w:val="28"/>
        </w:rPr>
        <w:t xml:space="preserve">в игровой форме, при организации коллективного творческого дела. </w:t>
      </w:r>
    </w:p>
    <w:p w:rsidR="00662484" w:rsidRPr="00F80CB3" w:rsidRDefault="00662484" w:rsidP="00662484">
      <w:pPr>
        <w:pStyle w:val="aff"/>
        <w:spacing w:after="0" w:line="240" w:lineRule="auto"/>
        <w:ind w:left="0" w:firstLine="851"/>
        <w:jc w:val="both"/>
        <w:rPr>
          <w:rFonts w:ascii="Times New Roman" w:hAnsi="Times New Roman"/>
          <w:b/>
          <w:sz w:val="28"/>
          <w:szCs w:val="28"/>
        </w:rPr>
      </w:pPr>
      <w:r w:rsidRPr="00F80CB3">
        <w:rPr>
          <w:rFonts w:ascii="Times New Roman" w:hAnsi="Times New Roman"/>
          <w:sz w:val="28"/>
          <w:szCs w:val="28"/>
        </w:rPr>
        <w:t xml:space="preserve">Учет знаний и умений для контроля и оценки результатов освоения программы внеурочной деятельности происходит путем </w:t>
      </w:r>
      <w:r w:rsidRPr="00F80CB3">
        <w:rPr>
          <w:rFonts w:ascii="Times New Roman" w:hAnsi="Times New Roman"/>
          <w:b/>
          <w:sz w:val="28"/>
          <w:szCs w:val="28"/>
        </w:rPr>
        <w:t>архивирования творческих работ обучающихся, накопления материалов по типу «портфолио».</w:t>
      </w:r>
    </w:p>
    <w:p w:rsidR="00662484" w:rsidRPr="00F80CB3" w:rsidRDefault="00662484" w:rsidP="00662484">
      <w:pPr>
        <w:pStyle w:val="aff"/>
        <w:spacing w:after="0" w:line="240" w:lineRule="auto"/>
        <w:ind w:left="0" w:firstLine="851"/>
        <w:jc w:val="both"/>
        <w:rPr>
          <w:rFonts w:ascii="Times New Roman" w:hAnsi="Times New Roman"/>
          <w:sz w:val="28"/>
          <w:szCs w:val="28"/>
        </w:rPr>
      </w:pPr>
      <w:r w:rsidRPr="00F80CB3">
        <w:rPr>
          <w:rFonts w:ascii="Times New Roman" w:hAnsi="Times New Roman"/>
          <w:sz w:val="28"/>
          <w:szCs w:val="28"/>
        </w:rPr>
        <w:t xml:space="preserve">Контроль и оценка результатов освоения программы внеурочной деятельности зависит от тематики и содержания изучаемого раздела. Продуктивным будет контроль в процессе организации следующих форм деятельности: </w:t>
      </w:r>
      <w:r w:rsidRPr="00F80CB3">
        <w:rPr>
          <w:rFonts w:ascii="Times New Roman" w:hAnsi="Times New Roman"/>
          <w:b/>
          <w:sz w:val="28"/>
          <w:szCs w:val="28"/>
        </w:rPr>
        <w:t>викторины, творческие конкурсы, КВНы, ролевые игры, школьная научно-практическая конференция.</w:t>
      </w:r>
    </w:p>
    <w:p w:rsidR="003B7BFA" w:rsidRPr="00647886" w:rsidRDefault="00662484" w:rsidP="00647886">
      <w:pPr>
        <w:pStyle w:val="aff"/>
        <w:spacing w:after="0" w:line="240" w:lineRule="auto"/>
        <w:ind w:left="0" w:firstLine="851"/>
        <w:jc w:val="both"/>
        <w:rPr>
          <w:rFonts w:ascii="Times New Roman" w:hAnsi="Times New Roman"/>
          <w:sz w:val="28"/>
          <w:szCs w:val="28"/>
        </w:rPr>
      </w:pPr>
      <w:r w:rsidRPr="00F80CB3">
        <w:rPr>
          <w:rFonts w:ascii="Times New Roman" w:hAnsi="Times New Roman"/>
          <w:sz w:val="28"/>
          <w:szCs w:val="28"/>
        </w:rPr>
        <w:t>Подобная организация учета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 а также будет способствовать процессу обучения в командном сотрудничестве, при котором каждый обучающийся будет з</w:t>
      </w:r>
      <w:r w:rsidR="00647886">
        <w:rPr>
          <w:rFonts w:ascii="Times New Roman" w:hAnsi="Times New Roman"/>
          <w:sz w:val="28"/>
          <w:szCs w:val="28"/>
        </w:rPr>
        <w:t>начимым участником деятельности</w:t>
      </w:r>
    </w:p>
    <w:p w:rsidR="003B7BFA" w:rsidRDefault="003B7BFA" w:rsidP="00647886">
      <w:pPr>
        <w:spacing w:after="0" w:line="240" w:lineRule="auto"/>
        <w:rPr>
          <w:rFonts w:ascii="Times New Roman" w:eastAsia="Calibri" w:hAnsi="Times New Roman" w:cs="Times New Roman"/>
          <w:b/>
          <w:sz w:val="28"/>
          <w:szCs w:val="28"/>
          <w:lang w:eastAsia="ar-SA"/>
        </w:rPr>
      </w:pPr>
    </w:p>
    <w:p w:rsidR="005C01BF" w:rsidRDefault="00625D70" w:rsidP="002A18DC">
      <w:pPr>
        <w:spacing w:after="0" w:line="240" w:lineRule="auto"/>
        <w:jc w:val="center"/>
        <w:rPr>
          <w:rFonts w:ascii="Times New Roman" w:eastAsia="Calibri" w:hAnsi="Times New Roman" w:cs="Times New Roman"/>
          <w:b/>
          <w:sz w:val="28"/>
          <w:szCs w:val="28"/>
          <w:lang w:eastAsia="ar-SA"/>
        </w:rPr>
      </w:pPr>
      <w:r w:rsidRPr="00E2771D">
        <w:rPr>
          <w:rFonts w:ascii="Times New Roman" w:eastAsia="Calibri" w:hAnsi="Times New Roman" w:cs="Times New Roman"/>
          <w:b/>
          <w:sz w:val="28"/>
          <w:szCs w:val="28"/>
          <w:lang w:eastAsia="ar-SA"/>
        </w:rPr>
        <w:t xml:space="preserve">Планируемые результаты освоения </w:t>
      </w:r>
      <w:proofErr w:type="gramStart"/>
      <w:r w:rsidRPr="00E2771D">
        <w:rPr>
          <w:rFonts w:ascii="Times New Roman" w:eastAsia="Calibri" w:hAnsi="Times New Roman" w:cs="Times New Roman"/>
          <w:b/>
          <w:sz w:val="28"/>
          <w:szCs w:val="28"/>
          <w:lang w:eastAsia="ar-SA"/>
        </w:rPr>
        <w:t>обучающимися</w:t>
      </w:r>
      <w:proofErr w:type="gramEnd"/>
    </w:p>
    <w:p w:rsidR="00625D70" w:rsidRPr="00E2771D" w:rsidRDefault="00625D70" w:rsidP="002A18DC">
      <w:pPr>
        <w:spacing w:after="0" w:line="240" w:lineRule="auto"/>
        <w:jc w:val="center"/>
        <w:rPr>
          <w:rFonts w:ascii="Times New Roman" w:eastAsia="Calibri" w:hAnsi="Times New Roman" w:cs="Times New Roman"/>
          <w:b/>
          <w:sz w:val="28"/>
          <w:szCs w:val="28"/>
          <w:lang w:eastAsia="ar-SA"/>
        </w:rPr>
      </w:pPr>
      <w:r w:rsidRPr="00E2771D">
        <w:rPr>
          <w:rFonts w:ascii="Times New Roman" w:eastAsia="Calibri" w:hAnsi="Times New Roman" w:cs="Times New Roman"/>
          <w:b/>
          <w:sz w:val="28"/>
          <w:szCs w:val="28"/>
          <w:lang w:eastAsia="ar-SA"/>
        </w:rPr>
        <w:t>программы внеурочной деятельности.</w:t>
      </w:r>
    </w:p>
    <w:p w:rsidR="00C2470D" w:rsidRPr="006E3AF5" w:rsidRDefault="00C2470D" w:rsidP="00C2470D">
      <w:p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ab/>
        <w:t>В результате изучения данного курса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C2470D" w:rsidRPr="006E3AF5" w:rsidRDefault="00C2470D" w:rsidP="00C2470D">
      <w:pPr>
        <w:autoSpaceDE w:val="0"/>
        <w:autoSpaceDN w:val="0"/>
        <w:adjustRightInd w:val="0"/>
        <w:spacing w:after="0" w:line="240" w:lineRule="auto"/>
        <w:jc w:val="center"/>
        <w:rPr>
          <w:rStyle w:val="FontStyle66"/>
          <w:color w:val="000000" w:themeColor="text1"/>
          <w:sz w:val="28"/>
          <w:szCs w:val="28"/>
        </w:rPr>
      </w:pPr>
      <w:r w:rsidRPr="006E3AF5">
        <w:rPr>
          <w:rStyle w:val="FontStyle67"/>
          <w:color w:val="000000" w:themeColor="text1"/>
          <w:sz w:val="28"/>
          <w:szCs w:val="28"/>
        </w:rPr>
        <w:t>Личностные результаты</w:t>
      </w:r>
    </w:p>
    <w:p w:rsidR="00C2470D" w:rsidRPr="006E3AF5" w:rsidRDefault="00C2470D" w:rsidP="00C2470D">
      <w:pPr>
        <w:pStyle w:val="afe"/>
        <w:numPr>
          <w:ilvl w:val="0"/>
          <w:numId w:val="36"/>
        </w:numPr>
        <w:jc w:val="both"/>
        <w:rPr>
          <w:color w:val="000000" w:themeColor="text1"/>
          <w:sz w:val="28"/>
          <w:szCs w:val="28"/>
        </w:rPr>
      </w:pPr>
      <w:r w:rsidRPr="006E3AF5">
        <w:rPr>
          <w:color w:val="000000" w:themeColor="text1"/>
          <w:sz w:val="28"/>
          <w:szCs w:val="28"/>
        </w:rPr>
        <w:t>активное включение в общение и взаимодействие со сверстниками на принципах уважения и доброжелательности, взаимопомощи и сопереживания;</w:t>
      </w:r>
    </w:p>
    <w:p w:rsidR="00C2470D" w:rsidRPr="006E3AF5" w:rsidRDefault="00C2470D" w:rsidP="00C2470D">
      <w:pPr>
        <w:pStyle w:val="afe"/>
        <w:numPr>
          <w:ilvl w:val="0"/>
          <w:numId w:val="36"/>
        </w:numPr>
        <w:jc w:val="both"/>
        <w:rPr>
          <w:color w:val="000000" w:themeColor="text1"/>
          <w:sz w:val="28"/>
          <w:szCs w:val="28"/>
        </w:rPr>
      </w:pPr>
      <w:r w:rsidRPr="006E3AF5">
        <w:rPr>
          <w:color w:val="000000" w:themeColor="text1"/>
          <w:sz w:val="28"/>
          <w:szCs w:val="28"/>
        </w:rPr>
        <w:t>проявление положительных качеств личности и управление своими эмоциями в различных (нестандартных) ситуациях и условиях;</w:t>
      </w:r>
    </w:p>
    <w:p w:rsidR="00C2470D" w:rsidRPr="006E3AF5" w:rsidRDefault="00C2470D" w:rsidP="00C2470D">
      <w:pPr>
        <w:pStyle w:val="afe"/>
        <w:numPr>
          <w:ilvl w:val="0"/>
          <w:numId w:val="36"/>
        </w:numPr>
        <w:jc w:val="both"/>
        <w:rPr>
          <w:color w:val="000000" w:themeColor="text1"/>
          <w:sz w:val="28"/>
          <w:szCs w:val="28"/>
        </w:rPr>
      </w:pPr>
      <w:r w:rsidRPr="006E3AF5">
        <w:rPr>
          <w:color w:val="000000" w:themeColor="text1"/>
          <w:sz w:val="28"/>
          <w:szCs w:val="28"/>
        </w:rPr>
        <w:t>проявление дисциплинированности, трудолюбие и упорство в достижении поставленных целей;</w:t>
      </w:r>
    </w:p>
    <w:p w:rsidR="00C2470D" w:rsidRPr="006E3AF5" w:rsidRDefault="00C2470D" w:rsidP="00C2470D">
      <w:pPr>
        <w:pStyle w:val="afe"/>
        <w:numPr>
          <w:ilvl w:val="0"/>
          <w:numId w:val="36"/>
        </w:numPr>
        <w:jc w:val="both"/>
        <w:rPr>
          <w:color w:val="000000" w:themeColor="text1"/>
          <w:sz w:val="28"/>
          <w:szCs w:val="28"/>
        </w:rPr>
      </w:pPr>
      <w:r w:rsidRPr="006E3AF5">
        <w:rPr>
          <w:color w:val="000000" w:themeColor="text1"/>
          <w:sz w:val="28"/>
          <w:szCs w:val="28"/>
        </w:rPr>
        <w:t>оказание бескорыстной помощи своим сверстникам, нахождение с ними общего языка и общих интересов;</w:t>
      </w:r>
    </w:p>
    <w:p w:rsidR="00C2470D" w:rsidRPr="006E3AF5" w:rsidRDefault="00C2470D" w:rsidP="00C2470D">
      <w:pPr>
        <w:pStyle w:val="afe"/>
        <w:numPr>
          <w:ilvl w:val="0"/>
          <w:numId w:val="36"/>
        </w:numPr>
        <w:jc w:val="both"/>
        <w:rPr>
          <w:color w:val="000000" w:themeColor="text1"/>
          <w:sz w:val="28"/>
          <w:szCs w:val="28"/>
        </w:rPr>
      </w:pPr>
      <w:r w:rsidRPr="006E3AF5">
        <w:rPr>
          <w:color w:val="000000" w:themeColor="text1"/>
          <w:sz w:val="28"/>
          <w:szCs w:val="28"/>
        </w:rPr>
        <w:t>развитие мотивов учебной деятельности и личностный смысл учения, принятие и освое</w:t>
      </w:r>
      <w:r w:rsidR="00F66585">
        <w:rPr>
          <w:color w:val="000000" w:themeColor="text1"/>
          <w:sz w:val="28"/>
          <w:szCs w:val="28"/>
        </w:rPr>
        <w:t>ние социальной роли обуча</w:t>
      </w:r>
      <w:r w:rsidR="00F66585">
        <w:rPr>
          <w:color w:val="000000" w:themeColor="text1"/>
          <w:sz w:val="28"/>
          <w:szCs w:val="28"/>
        </w:rPr>
        <w:softHyphen/>
        <w:t>ющего</w:t>
      </w:r>
    </w:p>
    <w:p w:rsidR="00C2470D" w:rsidRPr="006E3AF5" w:rsidRDefault="00C2470D" w:rsidP="00F66585">
      <w:pPr>
        <w:pStyle w:val="afe"/>
        <w:rPr>
          <w:rStyle w:val="FontStyle67"/>
          <w:color w:val="000000" w:themeColor="text1"/>
          <w:sz w:val="28"/>
          <w:szCs w:val="28"/>
        </w:rPr>
      </w:pPr>
    </w:p>
    <w:p w:rsidR="00C2470D" w:rsidRPr="006E3AF5" w:rsidRDefault="00C2470D" w:rsidP="00C2470D">
      <w:pPr>
        <w:pStyle w:val="afe"/>
        <w:ind w:left="720"/>
        <w:jc w:val="center"/>
        <w:rPr>
          <w:color w:val="000000" w:themeColor="text1"/>
          <w:sz w:val="28"/>
          <w:szCs w:val="28"/>
        </w:rPr>
      </w:pPr>
      <w:proofErr w:type="spellStart"/>
      <w:r w:rsidRPr="006E3AF5">
        <w:rPr>
          <w:rStyle w:val="FontStyle67"/>
          <w:color w:val="000000" w:themeColor="text1"/>
          <w:sz w:val="28"/>
          <w:szCs w:val="28"/>
        </w:rPr>
        <w:t>Метапредметные</w:t>
      </w:r>
      <w:proofErr w:type="spellEnd"/>
      <w:r w:rsidRPr="006E3AF5">
        <w:rPr>
          <w:rStyle w:val="FontStyle67"/>
          <w:color w:val="000000" w:themeColor="text1"/>
          <w:sz w:val="28"/>
          <w:szCs w:val="28"/>
        </w:rPr>
        <w:t xml:space="preserve"> результаты</w:t>
      </w:r>
    </w:p>
    <w:p w:rsidR="00C2470D" w:rsidRPr="006E3AF5" w:rsidRDefault="00C2470D" w:rsidP="00C2470D">
      <w:pPr>
        <w:numPr>
          <w:ilvl w:val="0"/>
          <w:numId w:val="35"/>
        </w:num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lastRenderedPageBreak/>
        <w:t>развитие социальных навыков школьников в процессе групповых взаимодействий;</w:t>
      </w:r>
    </w:p>
    <w:p w:rsidR="00C2470D" w:rsidRPr="006E3AF5" w:rsidRDefault="00C2470D" w:rsidP="00C2470D">
      <w:pPr>
        <w:numPr>
          <w:ilvl w:val="0"/>
          <w:numId w:val="35"/>
        </w:num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повышение степени самостоятельности, инициативности учащихся и их познавательной мотивации;</w:t>
      </w:r>
    </w:p>
    <w:p w:rsidR="00C2470D" w:rsidRPr="006E3AF5" w:rsidRDefault="00C2470D" w:rsidP="00C2470D">
      <w:pPr>
        <w:numPr>
          <w:ilvl w:val="0"/>
          <w:numId w:val="35"/>
        </w:num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приобретение детьми опыта исследовательской и творческой деятельности;</w:t>
      </w:r>
    </w:p>
    <w:p w:rsidR="00C2470D" w:rsidRPr="006E3AF5" w:rsidRDefault="00C2470D" w:rsidP="00C2470D">
      <w:pPr>
        <w:numPr>
          <w:ilvl w:val="0"/>
          <w:numId w:val="35"/>
        </w:num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умение предъявлять результат своей работы; возможность использовать полученные знания в жизни;</w:t>
      </w:r>
    </w:p>
    <w:p w:rsidR="00C2470D" w:rsidRPr="006E3AF5" w:rsidRDefault="00C2470D" w:rsidP="00C2470D">
      <w:pPr>
        <w:numPr>
          <w:ilvl w:val="0"/>
          <w:numId w:val="35"/>
        </w:num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умение самостоятельно конструировать свои знания; ориентироваться в информационном пространстве;</w:t>
      </w:r>
    </w:p>
    <w:p w:rsidR="00C2470D" w:rsidRPr="006E3AF5" w:rsidRDefault="00C2470D" w:rsidP="00C2470D">
      <w:pPr>
        <w:numPr>
          <w:ilvl w:val="0"/>
          <w:numId w:val="35"/>
        </w:num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формирование социально адекватных способов поведения;</w:t>
      </w:r>
    </w:p>
    <w:p w:rsidR="00C2470D" w:rsidRPr="006E3AF5" w:rsidRDefault="00C2470D" w:rsidP="00C2470D">
      <w:pPr>
        <w:numPr>
          <w:ilvl w:val="0"/>
          <w:numId w:val="35"/>
        </w:num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формирование умения работать с информацией;</w:t>
      </w:r>
    </w:p>
    <w:p w:rsidR="00C2470D" w:rsidRPr="006E3AF5" w:rsidRDefault="00C2470D" w:rsidP="00C2470D">
      <w:pPr>
        <w:numPr>
          <w:ilvl w:val="0"/>
          <w:numId w:val="35"/>
        </w:numPr>
        <w:spacing w:after="0" w:line="240" w:lineRule="auto"/>
        <w:jc w:val="both"/>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формирование способности к организации деятельности и управлению ею.</w:t>
      </w:r>
    </w:p>
    <w:p w:rsidR="00625D70" w:rsidRPr="00E2771D" w:rsidRDefault="00625D70" w:rsidP="00AC655E">
      <w:pPr>
        <w:suppressAutoHyphens/>
        <w:spacing w:after="0" w:line="240" w:lineRule="auto"/>
        <w:jc w:val="both"/>
        <w:rPr>
          <w:rFonts w:ascii="Times New Roman" w:eastAsia="Calibri" w:hAnsi="Times New Roman" w:cs="Times New Roman"/>
          <w:sz w:val="28"/>
          <w:szCs w:val="28"/>
          <w:lang w:eastAsia="ar-SA"/>
        </w:rPr>
      </w:pPr>
    </w:p>
    <w:p w:rsidR="00625D70" w:rsidRPr="00BB5052" w:rsidRDefault="00625D70" w:rsidP="00E2771D">
      <w:pPr>
        <w:suppressAutoHyphens/>
        <w:spacing w:after="0" w:line="240" w:lineRule="auto"/>
        <w:ind w:firstLine="851"/>
        <w:jc w:val="both"/>
        <w:rPr>
          <w:rFonts w:ascii="Times New Roman" w:eastAsia="Calibri" w:hAnsi="Times New Roman" w:cs="Times New Roman"/>
          <w:b/>
          <w:i/>
          <w:sz w:val="28"/>
          <w:szCs w:val="28"/>
          <w:lang w:eastAsia="ar-SA"/>
        </w:rPr>
      </w:pPr>
      <w:r w:rsidRPr="00BB5052">
        <w:rPr>
          <w:rFonts w:ascii="Times New Roman" w:eastAsia="Calibri" w:hAnsi="Times New Roman" w:cs="Times New Roman"/>
          <w:b/>
          <w:i/>
          <w:sz w:val="28"/>
          <w:szCs w:val="28"/>
          <w:lang w:eastAsia="ar-SA"/>
        </w:rPr>
        <w:t>Оздоровительные результаты программы внеурочной деятельности:</w:t>
      </w:r>
    </w:p>
    <w:p w:rsidR="00625D70" w:rsidRPr="00BB5052" w:rsidRDefault="00625D70" w:rsidP="00E2771D">
      <w:pPr>
        <w:numPr>
          <w:ilvl w:val="0"/>
          <w:numId w:val="26"/>
        </w:numPr>
        <w:suppressAutoHyphens/>
        <w:spacing w:after="0" w:line="240" w:lineRule="auto"/>
        <w:jc w:val="both"/>
        <w:rPr>
          <w:rFonts w:ascii="Times New Roman" w:eastAsia="Calibri" w:hAnsi="Times New Roman" w:cs="Times New Roman"/>
          <w:sz w:val="28"/>
          <w:szCs w:val="28"/>
          <w:lang w:eastAsia="ar-SA"/>
        </w:rPr>
      </w:pPr>
      <w:r w:rsidRPr="00BB5052">
        <w:rPr>
          <w:rFonts w:ascii="Times New Roman" w:eastAsia="Calibri" w:hAnsi="Times New Roman" w:cs="Times New Roman"/>
          <w:sz w:val="28"/>
          <w:szCs w:val="28"/>
          <w:lang w:eastAsia="ar-SA"/>
        </w:rPr>
        <w:t xml:space="preserve">осознание  </w:t>
      </w:r>
      <w:proofErr w:type="gramStart"/>
      <w:r w:rsidRPr="00BB5052">
        <w:rPr>
          <w:rFonts w:ascii="Times New Roman" w:eastAsia="Calibri" w:hAnsi="Times New Roman" w:cs="Times New Roman"/>
          <w:sz w:val="28"/>
          <w:szCs w:val="28"/>
          <w:lang w:eastAsia="ar-SA"/>
        </w:rPr>
        <w:t>обучающимися</w:t>
      </w:r>
      <w:proofErr w:type="gramEnd"/>
      <w:r w:rsidRPr="00BB5052">
        <w:rPr>
          <w:rFonts w:ascii="Times New Roman" w:eastAsia="Calibri" w:hAnsi="Times New Roman" w:cs="Times New Roman"/>
          <w:sz w:val="28"/>
          <w:szCs w:val="28"/>
          <w:lang w:eastAsia="ar-SA"/>
        </w:rPr>
        <w:t xml:space="preserve">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625D70" w:rsidRPr="00BB5052" w:rsidRDefault="00625D70" w:rsidP="00E2771D">
      <w:pPr>
        <w:numPr>
          <w:ilvl w:val="0"/>
          <w:numId w:val="26"/>
        </w:numPr>
        <w:suppressAutoHyphens/>
        <w:spacing w:after="0" w:line="240" w:lineRule="auto"/>
        <w:jc w:val="both"/>
        <w:rPr>
          <w:rFonts w:ascii="Times New Roman" w:eastAsia="Calibri" w:hAnsi="Times New Roman" w:cs="Times New Roman"/>
          <w:sz w:val="28"/>
          <w:szCs w:val="28"/>
          <w:lang w:eastAsia="ar-SA"/>
        </w:rPr>
      </w:pPr>
      <w:r w:rsidRPr="00BB5052">
        <w:rPr>
          <w:rFonts w:ascii="Times New Roman" w:eastAsia="Calibri" w:hAnsi="Times New Roman" w:cs="Times New Roman"/>
          <w:sz w:val="28"/>
          <w:szCs w:val="28"/>
          <w:lang w:eastAsia="ar-SA"/>
        </w:rPr>
        <w:t>социальная адаптация детей, расширение сферы общения, приобретение опыта взаимодействия с окружающим миром.</w:t>
      </w:r>
    </w:p>
    <w:p w:rsidR="00662484" w:rsidRPr="00BB5052" w:rsidRDefault="00625D70" w:rsidP="00662484">
      <w:pPr>
        <w:spacing w:after="0" w:line="240" w:lineRule="auto"/>
        <w:ind w:left="66" w:firstLine="785"/>
        <w:jc w:val="both"/>
        <w:rPr>
          <w:rFonts w:ascii="Times New Roman" w:eastAsia="Calibri" w:hAnsi="Times New Roman" w:cs="Times New Roman"/>
          <w:sz w:val="28"/>
          <w:szCs w:val="28"/>
          <w:lang w:eastAsia="ar-SA"/>
        </w:rPr>
      </w:pPr>
      <w:r w:rsidRPr="00BB5052">
        <w:rPr>
          <w:rFonts w:ascii="Times New Roman" w:eastAsia="Calibri" w:hAnsi="Times New Roman" w:cs="Times New Roman"/>
          <w:sz w:val="28"/>
          <w:szCs w:val="28"/>
          <w:lang w:eastAsia="ar-SA"/>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662484" w:rsidRPr="00662484" w:rsidRDefault="00662484" w:rsidP="00662484">
      <w:pPr>
        <w:spacing w:after="0" w:line="240" w:lineRule="auto"/>
        <w:ind w:left="66" w:firstLine="785"/>
        <w:jc w:val="both"/>
        <w:rPr>
          <w:rFonts w:ascii="Times New Roman" w:eastAsia="Calibri" w:hAnsi="Times New Roman" w:cs="Times New Roman"/>
          <w:sz w:val="28"/>
          <w:szCs w:val="28"/>
          <w:lang w:eastAsia="ar-SA"/>
        </w:rPr>
      </w:pPr>
      <w:r w:rsidRPr="00662484">
        <w:rPr>
          <w:rFonts w:ascii="Times New Roman" w:hAnsi="Times New Roman"/>
          <w:b/>
          <w:sz w:val="28"/>
          <w:szCs w:val="28"/>
        </w:rPr>
        <w:t xml:space="preserve">Требования к знаниям и умениям, которые должны приобрести </w:t>
      </w:r>
    </w:p>
    <w:p w:rsidR="00662484" w:rsidRPr="00396A9C" w:rsidRDefault="00662484" w:rsidP="00396A9C">
      <w:pPr>
        <w:pStyle w:val="aff"/>
        <w:spacing w:after="0" w:line="240" w:lineRule="auto"/>
        <w:ind w:left="426"/>
        <w:jc w:val="center"/>
        <w:rPr>
          <w:rFonts w:ascii="Times New Roman" w:hAnsi="Times New Roman"/>
          <w:b/>
          <w:sz w:val="28"/>
          <w:szCs w:val="28"/>
        </w:rPr>
      </w:pPr>
      <w:r w:rsidRPr="00F80CB3">
        <w:rPr>
          <w:rFonts w:ascii="Times New Roman" w:hAnsi="Times New Roman"/>
          <w:b/>
          <w:sz w:val="28"/>
          <w:szCs w:val="28"/>
        </w:rPr>
        <w:t xml:space="preserve">обучающиеся в процессе реализации </w:t>
      </w:r>
      <w:r w:rsidRPr="00662484">
        <w:rPr>
          <w:rFonts w:ascii="Times New Roman" w:hAnsi="Times New Roman"/>
          <w:b/>
          <w:sz w:val="28"/>
          <w:szCs w:val="28"/>
        </w:rPr>
        <w:t>программы внеурочной деятельности</w:t>
      </w:r>
    </w:p>
    <w:p w:rsidR="00662484" w:rsidRPr="00F80CB3" w:rsidRDefault="00662484" w:rsidP="00662484">
      <w:pPr>
        <w:pStyle w:val="aff"/>
        <w:spacing w:after="0" w:line="240" w:lineRule="auto"/>
        <w:ind w:left="0" w:firstLine="830"/>
        <w:jc w:val="both"/>
        <w:rPr>
          <w:rFonts w:ascii="Times New Roman" w:hAnsi="Times New Roman"/>
          <w:sz w:val="28"/>
          <w:szCs w:val="28"/>
        </w:rPr>
      </w:pPr>
      <w:r w:rsidRPr="00F80CB3">
        <w:rPr>
          <w:rFonts w:ascii="Times New Roman" w:hAnsi="Times New Roman"/>
          <w:sz w:val="28"/>
          <w:szCs w:val="28"/>
        </w:rPr>
        <w:t xml:space="preserve">В ходе реализация программы внеурочной деятельности по спортивно-оздоровительному направлению </w:t>
      </w:r>
      <w:r w:rsidR="006F0667" w:rsidRPr="006F0667">
        <w:rPr>
          <w:rFonts w:ascii="Times New Roman" w:hAnsi="Times New Roman"/>
          <w:sz w:val="28"/>
          <w:szCs w:val="28"/>
          <w:lang w:eastAsia="ar-SA"/>
        </w:rPr>
        <w:t>«</w:t>
      </w:r>
      <w:r w:rsidR="00226B1A">
        <w:rPr>
          <w:rFonts w:ascii="Times New Roman" w:hAnsi="Times New Roman"/>
          <w:sz w:val="28"/>
          <w:szCs w:val="28"/>
        </w:rPr>
        <w:t>Спортивный час</w:t>
      </w:r>
      <w:r w:rsidR="006F0667" w:rsidRPr="006F0667">
        <w:rPr>
          <w:rFonts w:ascii="Times New Roman" w:hAnsi="Times New Roman"/>
          <w:sz w:val="28"/>
          <w:szCs w:val="28"/>
          <w:lang w:eastAsia="ar-SA"/>
        </w:rPr>
        <w:t xml:space="preserve">» </w:t>
      </w:r>
      <w:r w:rsidRPr="00F80CB3">
        <w:rPr>
          <w:rFonts w:ascii="Times New Roman" w:hAnsi="Times New Roman"/>
          <w:sz w:val="28"/>
          <w:szCs w:val="28"/>
        </w:rPr>
        <w:t xml:space="preserve">обучающиеся должны </w:t>
      </w:r>
      <w:r w:rsidRPr="00F80CB3">
        <w:rPr>
          <w:rFonts w:ascii="Times New Roman" w:hAnsi="Times New Roman"/>
          <w:b/>
          <w:sz w:val="28"/>
          <w:szCs w:val="28"/>
        </w:rPr>
        <w:t>знать</w:t>
      </w:r>
      <w:r w:rsidRPr="00F80CB3">
        <w:rPr>
          <w:rFonts w:ascii="Times New Roman" w:hAnsi="Times New Roman"/>
          <w:sz w:val="28"/>
          <w:szCs w:val="28"/>
        </w:rPr>
        <w:t xml:space="preserve">: </w:t>
      </w:r>
    </w:p>
    <w:p w:rsidR="00662484" w:rsidRPr="00F80CB3" w:rsidRDefault="00662484" w:rsidP="00662484">
      <w:pPr>
        <w:pStyle w:val="afe"/>
        <w:numPr>
          <w:ilvl w:val="0"/>
          <w:numId w:val="32"/>
        </w:numPr>
        <w:suppressAutoHyphens/>
        <w:jc w:val="both"/>
        <w:rPr>
          <w:sz w:val="28"/>
          <w:szCs w:val="28"/>
        </w:rPr>
      </w:pPr>
      <w:r w:rsidRPr="00F80CB3">
        <w:rPr>
          <w:sz w:val="28"/>
          <w:szCs w:val="28"/>
        </w:rPr>
        <w:t>основные вопросы гигиены, касающиеся профилактики вирусных заболеваний, передающихся воздушно-капельным путем;</w:t>
      </w:r>
    </w:p>
    <w:p w:rsidR="00662484" w:rsidRPr="00F80CB3" w:rsidRDefault="00662484" w:rsidP="00662484">
      <w:pPr>
        <w:pStyle w:val="afe"/>
        <w:numPr>
          <w:ilvl w:val="0"/>
          <w:numId w:val="32"/>
        </w:numPr>
        <w:suppressAutoHyphens/>
        <w:jc w:val="both"/>
        <w:rPr>
          <w:sz w:val="28"/>
          <w:szCs w:val="28"/>
        </w:rPr>
      </w:pPr>
      <w:r w:rsidRPr="00F80CB3">
        <w:rPr>
          <w:sz w:val="28"/>
          <w:szCs w:val="28"/>
        </w:rPr>
        <w:t>особенности влияния вредных привычек на здоровье младшего школьника;</w:t>
      </w:r>
    </w:p>
    <w:p w:rsidR="00662484" w:rsidRPr="00F80CB3" w:rsidRDefault="00662484" w:rsidP="00662484">
      <w:pPr>
        <w:pStyle w:val="afe"/>
        <w:numPr>
          <w:ilvl w:val="0"/>
          <w:numId w:val="32"/>
        </w:numPr>
        <w:suppressAutoHyphens/>
        <w:jc w:val="both"/>
        <w:rPr>
          <w:sz w:val="28"/>
          <w:szCs w:val="28"/>
        </w:rPr>
      </w:pPr>
      <w:r w:rsidRPr="00F80CB3">
        <w:rPr>
          <w:sz w:val="28"/>
          <w:szCs w:val="28"/>
        </w:rPr>
        <w:t>особенности воздействия двигательной активности на организм человека;</w:t>
      </w:r>
    </w:p>
    <w:p w:rsidR="00662484" w:rsidRPr="00F80CB3" w:rsidRDefault="00662484" w:rsidP="00662484">
      <w:pPr>
        <w:pStyle w:val="afe"/>
        <w:numPr>
          <w:ilvl w:val="0"/>
          <w:numId w:val="32"/>
        </w:numPr>
        <w:suppressAutoHyphens/>
        <w:jc w:val="both"/>
        <w:rPr>
          <w:sz w:val="28"/>
          <w:szCs w:val="28"/>
        </w:rPr>
      </w:pPr>
      <w:r w:rsidRPr="00F80CB3">
        <w:rPr>
          <w:sz w:val="28"/>
          <w:szCs w:val="28"/>
        </w:rPr>
        <w:t>основы рационального питания;</w:t>
      </w:r>
    </w:p>
    <w:p w:rsidR="00662484" w:rsidRPr="00F80CB3" w:rsidRDefault="00662484" w:rsidP="00662484">
      <w:pPr>
        <w:pStyle w:val="afe"/>
        <w:numPr>
          <w:ilvl w:val="0"/>
          <w:numId w:val="32"/>
        </w:numPr>
        <w:suppressAutoHyphens/>
        <w:jc w:val="both"/>
        <w:rPr>
          <w:sz w:val="28"/>
          <w:szCs w:val="28"/>
        </w:rPr>
      </w:pPr>
      <w:r w:rsidRPr="00F80CB3">
        <w:rPr>
          <w:sz w:val="28"/>
          <w:szCs w:val="28"/>
        </w:rPr>
        <w:t>правила оказания первой помощи;</w:t>
      </w:r>
    </w:p>
    <w:p w:rsidR="00662484" w:rsidRPr="00F80CB3" w:rsidRDefault="00662484" w:rsidP="00662484">
      <w:pPr>
        <w:pStyle w:val="afe"/>
        <w:numPr>
          <w:ilvl w:val="0"/>
          <w:numId w:val="32"/>
        </w:numPr>
        <w:suppressAutoHyphens/>
        <w:jc w:val="both"/>
        <w:rPr>
          <w:sz w:val="28"/>
          <w:szCs w:val="28"/>
        </w:rPr>
      </w:pPr>
      <w:r w:rsidRPr="00F80CB3">
        <w:rPr>
          <w:sz w:val="28"/>
          <w:szCs w:val="28"/>
        </w:rPr>
        <w:t>способы сохранения и укрепление  здоровья;</w:t>
      </w:r>
    </w:p>
    <w:p w:rsidR="00662484" w:rsidRPr="00F80CB3" w:rsidRDefault="00662484" w:rsidP="00662484">
      <w:pPr>
        <w:pStyle w:val="afe"/>
        <w:numPr>
          <w:ilvl w:val="0"/>
          <w:numId w:val="32"/>
        </w:numPr>
        <w:suppressAutoHyphens/>
        <w:jc w:val="both"/>
        <w:rPr>
          <w:sz w:val="28"/>
          <w:szCs w:val="28"/>
        </w:rPr>
      </w:pPr>
      <w:r w:rsidRPr="00F80CB3">
        <w:rPr>
          <w:sz w:val="28"/>
          <w:szCs w:val="28"/>
        </w:rPr>
        <w:t>основы развития познавательной сферы;</w:t>
      </w:r>
    </w:p>
    <w:p w:rsidR="00662484" w:rsidRPr="00F80CB3" w:rsidRDefault="00662484" w:rsidP="00662484">
      <w:pPr>
        <w:pStyle w:val="afe"/>
        <w:numPr>
          <w:ilvl w:val="0"/>
          <w:numId w:val="32"/>
        </w:numPr>
        <w:suppressAutoHyphens/>
        <w:jc w:val="both"/>
        <w:rPr>
          <w:sz w:val="28"/>
          <w:szCs w:val="28"/>
        </w:rPr>
      </w:pPr>
      <w:r w:rsidRPr="00F80CB3">
        <w:rPr>
          <w:sz w:val="28"/>
          <w:szCs w:val="28"/>
        </w:rPr>
        <w:t xml:space="preserve">свои права и права других людей; </w:t>
      </w:r>
    </w:p>
    <w:p w:rsidR="00662484" w:rsidRPr="00F80CB3" w:rsidRDefault="00662484" w:rsidP="00662484">
      <w:pPr>
        <w:pStyle w:val="afe"/>
        <w:numPr>
          <w:ilvl w:val="0"/>
          <w:numId w:val="32"/>
        </w:numPr>
        <w:suppressAutoHyphens/>
        <w:jc w:val="both"/>
        <w:rPr>
          <w:sz w:val="28"/>
          <w:szCs w:val="28"/>
        </w:rPr>
      </w:pPr>
      <w:r w:rsidRPr="00F80CB3">
        <w:rPr>
          <w:sz w:val="28"/>
          <w:szCs w:val="28"/>
        </w:rPr>
        <w:t xml:space="preserve">соблюдать общепринятые правила в семье, в школе, в гостях, транспорте, общественных учреждениях; </w:t>
      </w:r>
    </w:p>
    <w:p w:rsidR="00662484" w:rsidRPr="00F80CB3" w:rsidRDefault="00662484" w:rsidP="00662484">
      <w:pPr>
        <w:pStyle w:val="afe"/>
        <w:numPr>
          <w:ilvl w:val="0"/>
          <w:numId w:val="32"/>
        </w:numPr>
        <w:suppressAutoHyphens/>
        <w:jc w:val="both"/>
        <w:rPr>
          <w:sz w:val="28"/>
          <w:szCs w:val="28"/>
        </w:rPr>
      </w:pPr>
      <w:r w:rsidRPr="00F80CB3">
        <w:rPr>
          <w:sz w:val="28"/>
          <w:szCs w:val="28"/>
        </w:rPr>
        <w:t xml:space="preserve">влияние здоровья на </w:t>
      </w:r>
      <w:proofErr w:type="gramStart"/>
      <w:r w:rsidRPr="00F80CB3">
        <w:rPr>
          <w:sz w:val="28"/>
          <w:szCs w:val="28"/>
        </w:rPr>
        <w:t>успешную</w:t>
      </w:r>
      <w:proofErr w:type="gramEnd"/>
      <w:r w:rsidRPr="00F80CB3">
        <w:rPr>
          <w:sz w:val="28"/>
          <w:szCs w:val="28"/>
        </w:rPr>
        <w:t xml:space="preserve"> учебную деятельность; </w:t>
      </w:r>
    </w:p>
    <w:p w:rsidR="00662484" w:rsidRPr="00F80CB3" w:rsidRDefault="00662484" w:rsidP="00662484">
      <w:pPr>
        <w:pStyle w:val="afe"/>
        <w:numPr>
          <w:ilvl w:val="0"/>
          <w:numId w:val="32"/>
        </w:numPr>
        <w:suppressAutoHyphens/>
        <w:jc w:val="both"/>
        <w:rPr>
          <w:sz w:val="28"/>
          <w:szCs w:val="28"/>
        </w:rPr>
      </w:pPr>
      <w:r w:rsidRPr="00F80CB3">
        <w:rPr>
          <w:sz w:val="28"/>
          <w:szCs w:val="28"/>
        </w:rPr>
        <w:t xml:space="preserve">значение физических упражнений для сохранения и укрепления здоровья; </w:t>
      </w:r>
    </w:p>
    <w:p w:rsidR="00662484" w:rsidRPr="00F80CB3" w:rsidRDefault="00662484" w:rsidP="00662484">
      <w:pPr>
        <w:pStyle w:val="afe"/>
        <w:numPr>
          <w:ilvl w:val="0"/>
          <w:numId w:val="32"/>
        </w:numPr>
        <w:suppressAutoHyphens/>
        <w:jc w:val="both"/>
        <w:rPr>
          <w:sz w:val="28"/>
          <w:szCs w:val="28"/>
        </w:rPr>
      </w:pPr>
      <w:r w:rsidRPr="00F80CB3">
        <w:rPr>
          <w:sz w:val="28"/>
          <w:szCs w:val="28"/>
        </w:rPr>
        <w:t>знания о “полезных” и “вредных” продуктах, значение режима питания.</w:t>
      </w:r>
    </w:p>
    <w:p w:rsidR="00662484" w:rsidRPr="00F80CB3" w:rsidRDefault="00662484" w:rsidP="00662484">
      <w:pPr>
        <w:pStyle w:val="afe"/>
        <w:jc w:val="both"/>
        <w:rPr>
          <w:b/>
          <w:sz w:val="28"/>
          <w:szCs w:val="28"/>
        </w:rPr>
      </w:pPr>
      <w:r w:rsidRPr="00F80CB3">
        <w:rPr>
          <w:b/>
          <w:sz w:val="28"/>
          <w:szCs w:val="28"/>
        </w:rPr>
        <w:t>уметь:</w:t>
      </w:r>
    </w:p>
    <w:p w:rsidR="00662484" w:rsidRPr="00F80CB3" w:rsidRDefault="00662484" w:rsidP="00662484">
      <w:pPr>
        <w:pStyle w:val="afe"/>
        <w:numPr>
          <w:ilvl w:val="0"/>
          <w:numId w:val="31"/>
        </w:numPr>
        <w:suppressAutoHyphens/>
        <w:jc w:val="both"/>
        <w:rPr>
          <w:sz w:val="28"/>
          <w:szCs w:val="28"/>
        </w:rPr>
      </w:pPr>
      <w:r w:rsidRPr="00F80CB3">
        <w:rPr>
          <w:sz w:val="28"/>
          <w:szCs w:val="28"/>
        </w:rPr>
        <w:lastRenderedPageBreak/>
        <w:t>составлять индивидуальный режим дня и соблюдать его;</w:t>
      </w:r>
    </w:p>
    <w:p w:rsidR="00662484" w:rsidRPr="00F80CB3" w:rsidRDefault="00662484" w:rsidP="00662484">
      <w:pPr>
        <w:pStyle w:val="afe"/>
        <w:numPr>
          <w:ilvl w:val="0"/>
          <w:numId w:val="31"/>
        </w:numPr>
        <w:suppressAutoHyphens/>
        <w:jc w:val="both"/>
        <w:rPr>
          <w:sz w:val="28"/>
          <w:szCs w:val="28"/>
        </w:rPr>
      </w:pPr>
      <w:r w:rsidRPr="00F80CB3">
        <w:rPr>
          <w:sz w:val="28"/>
          <w:szCs w:val="28"/>
        </w:rPr>
        <w:t>выполнять физические упражнения для развития физических навыков;</w:t>
      </w:r>
    </w:p>
    <w:p w:rsidR="00662484" w:rsidRPr="00F80CB3" w:rsidRDefault="00662484" w:rsidP="00662484">
      <w:pPr>
        <w:pStyle w:val="afe"/>
        <w:numPr>
          <w:ilvl w:val="0"/>
          <w:numId w:val="31"/>
        </w:numPr>
        <w:suppressAutoHyphens/>
        <w:jc w:val="both"/>
        <w:rPr>
          <w:sz w:val="28"/>
          <w:szCs w:val="28"/>
        </w:rPr>
      </w:pPr>
      <w:r w:rsidRPr="00F80CB3">
        <w:rPr>
          <w:sz w:val="28"/>
          <w:szCs w:val="28"/>
        </w:rPr>
        <w:t>различать “полезные” и “вредные” продукты;</w:t>
      </w:r>
    </w:p>
    <w:p w:rsidR="00662484" w:rsidRPr="00F80CB3" w:rsidRDefault="00662484" w:rsidP="00662484">
      <w:pPr>
        <w:pStyle w:val="afe"/>
        <w:numPr>
          <w:ilvl w:val="0"/>
          <w:numId w:val="31"/>
        </w:numPr>
        <w:suppressAutoHyphens/>
        <w:jc w:val="both"/>
        <w:rPr>
          <w:sz w:val="28"/>
          <w:szCs w:val="28"/>
        </w:rPr>
      </w:pPr>
      <w:r w:rsidRPr="00F80CB3">
        <w:rPr>
          <w:sz w:val="28"/>
          <w:szCs w:val="28"/>
        </w:rPr>
        <w:t>использовать средства профилактики ОРЗ, ОРВИ, клещевой энцефалит;</w:t>
      </w:r>
    </w:p>
    <w:p w:rsidR="00662484" w:rsidRPr="00F80CB3" w:rsidRDefault="00662484" w:rsidP="00662484">
      <w:pPr>
        <w:pStyle w:val="afe"/>
        <w:numPr>
          <w:ilvl w:val="0"/>
          <w:numId w:val="31"/>
        </w:numPr>
        <w:suppressAutoHyphens/>
        <w:jc w:val="both"/>
        <w:rPr>
          <w:sz w:val="28"/>
          <w:szCs w:val="28"/>
        </w:rPr>
      </w:pPr>
      <w:r w:rsidRPr="00F80CB3">
        <w:rPr>
          <w:sz w:val="28"/>
          <w:szCs w:val="28"/>
        </w:rPr>
        <w:t xml:space="preserve">определять благоприятные </w:t>
      </w:r>
      <w:r w:rsidR="00396A9C" w:rsidRPr="00F80CB3">
        <w:rPr>
          <w:sz w:val="28"/>
          <w:szCs w:val="28"/>
        </w:rPr>
        <w:t>факторы,</w:t>
      </w:r>
      <w:r w:rsidRPr="00F80CB3">
        <w:rPr>
          <w:sz w:val="28"/>
          <w:szCs w:val="28"/>
        </w:rPr>
        <w:t xml:space="preserve"> воздействующие на здоровье; </w:t>
      </w:r>
    </w:p>
    <w:p w:rsidR="00662484" w:rsidRPr="00F80CB3" w:rsidRDefault="00662484" w:rsidP="00662484">
      <w:pPr>
        <w:pStyle w:val="afe"/>
        <w:numPr>
          <w:ilvl w:val="0"/>
          <w:numId w:val="31"/>
        </w:numPr>
        <w:suppressAutoHyphens/>
        <w:jc w:val="both"/>
        <w:rPr>
          <w:sz w:val="28"/>
          <w:szCs w:val="28"/>
        </w:rPr>
      </w:pPr>
      <w:r w:rsidRPr="00F80CB3">
        <w:rPr>
          <w:sz w:val="28"/>
          <w:szCs w:val="28"/>
        </w:rPr>
        <w:t xml:space="preserve">заботиться о своем здоровье; </w:t>
      </w:r>
    </w:p>
    <w:p w:rsidR="00662484" w:rsidRPr="00F80CB3" w:rsidRDefault="00662484" w:rsidP="00662484">
      <w:pPr>
        <w:pStyle w:val="afe"/>
        <w:numPr>
          <w:ilvl w:val="0"/>
          <w:numId w:val="31"/>
        </w:numPr>
        <w:suppressAutoHyphens/>
        <w:jc w:val="both"/>
        <w:rPr>
          <w:sz w:val="28"/>
          <w:szCs w:val="28"/>
        </w:rPr>
      </w:pPr>
      <w:r w:rsidRPr="00F80CB3">
        <w:rPr>
          <w:sz w:val="28"/>
          <w:szCs w:val="28"/>
        </w:rPr>
        <w:t>находить выход из ситуаций, связанных с употреблением алкоголя, наркотиков, сигарет;</w:t>
      </w:r>
    </w:p>
    <w:p w:rsidR="00662484" w:rsidRPr="00F80CB3" w:rsidRDefault="00662484" w:rsidP="00662484">
      <w:pPr>
        <w:pStyle w:val="afe"/>
        <w:numPr>
          <w:ilvl w:val="0"/>
          <w:numId w:val="31"/>
        </w:numPr>
        <w:suppressAutoHyphens/>
        <w:jc w:val="both"/>
        <w:rPr>
          <w:sz w:val="28"/>
          <w:szCs w:val="28"/>
        </w:rPr>
      </w:pPr>
      <w:r w:rsidRPr="00F80CB3">
        <w:rPr>
          <w:sz w:val="28"/>
          <w:szCs w:val="28"/>
        </w:rPr>
        <w:t>применять коммуникативные и презентационные навыки;</w:t>
      </w:r>
    </w:p>
    <w:p w:rsidR="00662484" w:rsidRPr="00F80CB3" w:rsidRDefault="00662484" w:rsidP="00662484">
      <w:pPr>
        <w:pStyle w:val="afe"/>
        <w:numPr>
          <w:ilvl w:val="0"/>
          <w:numId w:val="31"/>
        </w:numPr>
        <w:suppressAutoHyphens/>
        <w:jc w:val="both"/>
        <w:rPr>
          <w:sz w:val="28"/>
          <w:szCs w:val="28"/>
        </w:rPr>
      </w:pPr>
      <w:r w:rsidRPr="00F80CB3">
        <w:rPr>
          <w:sz w:val="28"/>
          <w:szCs w:val="28"/>
        </w:rPr>
        <w:t>использовать навыки элементарной исследовательской деятельности в своей работе;</w:t>
      </w:r>
    </w:p>
    <w:p w:rsidR="00662484" w:rsidRPr="00F80CB3" w:rsidRDefault="00662484" w:rsidP="00662484">
      <w:pPr>
        <w:pStyle w:val="afe"/>
        <w:numPr>
          <w:ilvl w:val="0"/>
          <w:numId w:val="31"/>
        </w:numPr>
        <w:suppressAutoHyphens/>
        <w:jc w:val="both"/>
        <w:rPr>
          <w:sz w:val="28"/>
          <w:szCs w:val="28"/>
        </w:rPr>
      </w:pPr>
      <w:r w:rsidRPr="00F80CB3">
        <w:rPr>
          <w:sz w:val="28"/>
          <w:szCs w:val="28"/>
        </w:rPr>
        <w:t>оказывать первую медицинскую помощь при кровотечении, удушении, утоплении, обморожении, ожоге, травмах, тепловом и солнечном ударах;</w:t>
      </w:r>
    </w:p>
    <w:p w:rsidR="00662484" w:rsidRPr="00F80CB3" w:rsidRDefault="00662484" w:rsidP="00662484">
      <w:pPr>
        <w:pStyle w:val="afe"/>
        <w:numPr>
          <w:ilvl w:val="0"/>
          <w:numId w:val="31"/>
        </w:numPr>
        <w:suppressAutoHyphens/>
        <w:jc w:val="both"/>
        <w:rPr>
          <w:sz w:val="28"/>
          <w:szCs w:val="28"/>
        </w:rPr>
      </w:pPr>
      <w:r w:rsidRPr="00F80CB3">
        <w:rPr>
          <w:sz w:val="28"/>
          <w:szCs w:val="28"/>
        </w:rPr>
        <w:t>находить выход из стрессовых ситуаций;</w:t>
      </w:r>
    </w:p>
    <w:p w:rsidR="00662484" w:rsidRPr="00F80CB3" w:rsidRDefault="00662484" w:rsidP="00662484">
      <w:pPr>
        <w:pStyle w:val="afe"/>
        <w:numPr>
          <w:ilvl w:val="0"/>
          <w:numId w:val="31"/>
        </w:numPr>
        <w:suppressAutoHyphens/>
        <w:jc w:val="both"/>
        <w:rPr>
          <w:sz w:val="28"/>
          <w:szCs w:val="28"/>
        </w:rPr>
      </w:pPr>
      <w:r w:rsidRPr="00F80CB3">
        <w:rPr>
          <w:sz w:val="28"/>
          <w:szCs w:val="28"/>
        </w:rPr>
        <w:t>принимать разумные решения по поводу личного здоровья, а также сохранения и улучшения безопасной и здоровой среды обитания;</w:t>
      </w:r>
    </w:p>
    <w:p w:rsidR="00662484" w:rsidRPr="00F80CB3" w:rsidRDefault="00662484" w:rsidP="00662484">
      <w:pPr>
        <w:pStyle w:val="afe"/>
        <w:numPr>
          <w:ilvl w:val="0"/>
          <w:numId w:val="31"/>
        </w:numPr>
        <w:suppressAutoHyphens/>
        <w:jc w:val="both"/>
        <w:rPr>
          <w:sz w:val="28"/>
          <w:szCs w:val="28"/>
        </w:rPr>
      </w:pPr>
      <w:r w:rsidRPr="00F80CB3">
        <w:rPr>
          <w:sz w:val="28"/>
          <w:szCs w:val="28"/>
        </w:rPr>
        <w:t>адекватно оценивать своё поведение в жизненных ситуациях;</w:t>
      </w:r>
    </w:p>
    <w:p w:rsidR="00662484" w:rsidRPr="00F80CB3" w:rsidRDefault="00662484" w:rsidP="00662484">
      <w:pPr>
        <w:pStyle w:val="afe"/>
        <w:numPr>
          <w:ilvl w:val="0"/>
          <w:numId w:val="31"/>
        </w:numPr>
        <w:suppressAutoHyphens/>
        <w:jc w:val="both"/>
        <w:rPr>
          <w:sz w:val="28"/>
          <w:szCs w:val="28"/>
        </w:rPr>
      </w:pPr>
      <w:r w:rsidRPr="00F80CB3">
        <w:rPr>
          <w:sz w:val="28"/>
          <w:szCs w:val="28"/>
        </w:rPr>
        <w:t>отвечать за свои поступки;</w:t>
      </w:r>
    </w:p>
    <w:p w:rsidR="00662484" w:rsidRPr="00F80CB3" w:rsidRDefault="00662484" w:rsidP="00662484">
      <w:pPr>
        <w:pStyle w:val="afe"/>
        <w:numPr>
          <w:ilvl w:val="0"/>
          <w:numId w:val="31"/>
        </w:numPr>
        <w:suppressAutoHyphens/>
        <w:jc w:val="both"/>
        <w:rPr>
          <w:sz w:val="28"/>
          <w:szCs w:val="28"/>
        </w:rPr>
      </w:pPr>
      <w:r w:rsidRPr="00F80CB3">
        <w:rPr>
          <w:sz w:val="28"/>
          <w:szCs w:val="28"/>
        </w:rPr>
        <w:t>отстаивать свою нравственную позицию в ситуации выбора.</w:t>
      </w:r>
    </w:p>
    <w:p w:rsidR="00BB5052" w:rsidRPr="00647886" w:rsidRDefault="00662484" w:rsidP="00647886">
      <w:pPr>
        <w:pStyle w:val="aff"/>
        <w:spacing w:after="0" w:line="240" w:lineRule="auto"/>
        <w:ind w:left="0"/>
        <w:jc w:val="both"/>
        <w:rPr>
          <w:rFonts w:ascii="Times New Roman" w:hAnsi="Times New Roman"/>
          <w:sz w:val="28"/>
          <w:szCs w:val="28"/>
        </w:rPr>
      </w:pPr>
      <w:r w:rsidRPr="00F80CB3">
        <w:rPr>
          <w:rFonts w:ascii="Times New Roman" w:hAnsi="Times New Roman"/>
          <w:sz w:val="28"/>
          <w:szCs w:val="28"/>
        </w:rPr>
        <w:t xml:space="preserve">             В результате реализации программы  внеурочной деятельностипо </w:t>
      </w:r>
      <w:r w:rsidRPr="00F80CB3">
        <w:rPr>
          <w:rFonts w:ascii="Times New Roman" w:eastAsia="Times New Roman" w:hAnsi="Times New Roman"/>
          <w:color w:val="333333"/>
          <w:sz w:val="28"/>
          <w:szCs w:val="28"/>
        </w:rPr>
        <w:t xml:space="preserve">формированию культуры здоровья у обучающихся развиваются группы качеств: </w:t>
      </w:r>
      <w:r w:rsidRPr="00F80CB3">
        <w:rPr>
          <w:rFonts w:ascii="Times New Roman" w:hAnsi="Times New Roman"/>
          <w:sz w:val="28"/>
          <w:szCs w:val="28"/>
        </w:rPr>
        <w:t xml:space="preserve">отношение к самому себе, отношение к другим людям, отношение к вещам, отношение к окружающему миру. </w:t>
      </w:r>
      <w:proofErr w:type="gramStart"/>
      <w:r w:rsidRPr="00F80CB3">
        <w:rPr>
          <w:rFonts w:ascii="Times New Roman" w:hAnsi="Times New Roman"/>
          <w:sz w:val="28"/>
          <w:szCs w:val="28"/>
        </w:rPr>
        <w:t>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roofErr w:type="gramEnd"/>
    </w:p>
    <w:p w:rsidR="00FE185A" w:rsidRPr="006E3AF5" w:rsidRDefault="00FE185A" w:rsidP="00244F5C">
      <w:pPr>
        <w:pStyle w:val="afe"/>
        <w:jc w:val="both"/>
        <w:rPr>
          <w:color w:val="000000" w:themeColor="text1"/>
          <w:sz w:val="28"/>
          <w:szCs w:val="28"/>
        </w:rPr>
      </w:pPr>
      <w:r w:rsidRPr="006E3AF5">
        <w:rPr>
          <w:b/>
          <w:color w:val="000000" w:themeColor="text1"/>
          <w:sz w:val="28"/>
          <w:szCs w:val="28"/>
        </w:rPr>
        <w:t>Результативность реализации программы</w:t>
      </w:r>
      <w:r w:rsidRPr="006E3AF5">
        <w:rPr>
          <w:color w:val="000000" w:themeColor="text1"/>
          <w:sz w:val="28"/>
          <w:szCs w:val="28"/>
        </w:rPr>
        <w:t xml:space="preserve"> отслеживается через защиту проектов, </w:t>
      </w:r>
      <w:r w:rsidR="008D479B">
        <w:rPr>
          <w:color w:val="000000" w:themeColor="text1"/>
          <w:sz w:val="28"/>
          <w:szCs w:val="28"/>
        </w:rPr>
        <w:t xml:space="preserve">спортивные мероприятия, </w:t>
      </w:r>
      <w:bookmarkStart w:id="0" w:name="_GoBack"/>
      <w:bookmarkEnd w:id="0"/>
      <w:r w:rsidR="008D479B">
        <w:rPr>
          <w:sz w:val="28"/>
          <w:szCs w:val="28"/>
        </w:rPr>
        <w:t>документ</w:t>
      </w:r>
      <w:r w:rsidR="008D479B" w:rsidRPr="00D564CF">
        <w:rPr>
          <w:sz w:val="28"/>
          <w:szCs w:val="28"/>
        </w:rPr>
        <w:t xml:space="preserve"> «Кодекс здоровья»</w:t>
      </w:r>
      <w:r w:rsidRPr="006E3AF5">
        <w:rPr>
          <w:color w:val="000000" w:themeColor="text1"/>
          <w:sz w:val="28"/>
          <w:szCs w:val="28"/>
        </w:rPr>
        <w:t>:</w:t>
      </w:r>
    </w:p>
    <w:p w:rsidR="00FE185A" w:rsidRPr="006E3AF5" w:rsidRDefault="00FE185A" w:rsidP="00244F5C">
      <w:pPr>
        <w:pStyle w:val="afe"/>
        <w:jc w:val="both"/>
        <w:rPr>
          <w:color w:val="000000" w:themeColor="text1"/>
          <w:sz w:val="28"/>
          <w:szCs w:val="28"/>
        </w:rPr>
      </w:pPr>
      <w:r w:rsidRPr="006E3AF5">
        <w:rPr>
          <w:color w:val="000000" w:themeColor="text1"/>
          <w:sz w:val="28"/>
          <w:szCs w:val="28"/>
        </w:rPr>
        <w:sym w:font="Symbol" w:char="002D"/>
      </w:r>
      <w:r w:rsidRPr="006E3AF5">
        <w:rPr>
          <w:color w:val="000000" w:themeColor="text1"/>
          <w:sz w:val="28"/>
          <w:szCs w:val="28"/>
        </w:rPr>
        <w:t xml:space="preserve"> выставка творческих работ</w:t>
      </w:r>
      <w:r>
        <w:rPr>
          <w:color w:val="000000" w:themeColor="text1"/>
          <w:sz w:val="28"/>
          <w:szCs w:val="28"/>
        </w:rPr>
        <w:t xml:space="preserve">, </w:t>
      </w:r>
      <w:proofErr w:type="gramStart"/>
      <w:r>
        <w:rPr>
          <w:color w:val="000000" w:themeColor="text1"/>
          <w:sz w:val="28"/>
          <w:szCs w:val="28"/>
        </w:rPr>
        <w:t>спортивные</w:t>
      </w:r>
      <w:proofErr w:type="gramEnd"/>
      <w:r>
        <w:rPr>
          <w:color w:val="000000" w:themeColor="text1"/>
          <w:sz w:val="28"/>
          <w:szCs w:val="28"/>
        </w:rPr>
        <w:t xml:space="preserve"> </w:t>
      </w:r>
      <w:r w:rsidR="00CE7373">
        <w:rPr>
          <w:color w:val="000000" w:themeColor="text1"/>
          <w:sz w:val="28"/>
          <w:szCs w:val="28"/>
        </w:rPr>
        <w:t>мероприятия</w:t>
      </w:r>
      <w:r w:rsidR="00BB5052">
        <w:rPr>
          <w:color w:val="000000" w:themeColor="text1"/>
          <w:sz w:val="28"/>
          <w:szCs w:val="28"/>
        </w:rPr>
        <w:t>;</w:t>
      </w:r>
    </w:p>
    <w:p w:rsidR="00FE185A" w:rsidRPr="006E3AF5" w:rsidRDefault="00FE185A" w:rsidP="00244F5C">
      <w:pPr>
        <w:pStyle w:val="afe"/>
        <w:rPr>
          <w:color w:val="000000" w:themeColor="text1"/>
          <w:sz w:val="28"/>
          <w:szCs w:val="28"/>
        </w:rPr>
      </w:pPr>
      <w:r w:rsidRPr="006E3AF5">
        <w:rPr>
          <w:color w:val="000000" w:themeColor="text1"/>
          <w:sz w:val="28"/>
          <w:szCs w:val="28"/>
        </w:rPr>
        <w:sym w:font="Symbol" w:char="002D"/>
      </w:r>
      <w:r w:rsidR="00BB5052">
        <w:rPr>
          <w:color w:val="000000" w:themeColor="text1"/>
          <w:sz w:val="28"/>
          <w:szCs w:val="28"/>
        </w:rPr>
        <w:t xml:space="preserve">  презентация творческих работ;</w:t>
      </w:r>
    </w:p>
    <w:p w:rsidR="00FE185A" w:rsidRPr="006E3AF5" w:rsidRDefault="00FE185A" w:rsidP="00244F5C">
      <w:pPr>
        <w:pStyle w:val="afe"/>
        <w:rPr>
          <w:color w:val="000000" w:themeColor="text1"/>
          <w:sz w:val="28"/>
          <w:szCs w:val="28"/>
          <w:u w:val="single"/>
        </w:rPr>
      </w:pPr>
      <w:r w:rsidRPr="006E3AF5">
        <w:rPr>
          <w:color w:val="000000" w:themeColor="text1"/>
          <w:sz w:val="28"/>
          <w:szCs w:val="28"/>
        </w:rPr>
        <w:sym w:font="Symbol" w:char="002D"/>
      </w:r>
      <w:r w:rsidRPr="006E3AF5">
        <w:rPr>
          <w:color w:val="000000" w:themeColor="text1"/>
          <w:sz w:val="28"/>
          <w:szCs w:val="28"/>
        </w:rPr>
        <w:t xml:space="preserve"> создание различных игр</w:t>
      </w:r>
      <w:r w:rsidR="00BB5052">
        <w:rPr>
          <w:color w:val="000000" w:themeColor="text1"/>
          <w:sz w:val="28"/>
          <w:szCs w:val="28"/>
        </w:rPr>
        <w:t>;</w:t>
      </w:r>
    </w:p>
    <w:p w:rsidR="00FE185A" w:rsidRPr="00647886" w:rsidRDefault="00E45341" w:rsidP="00647886">
      <w:pPr>
        <w:suppressAutoHyphens/>
        <w:spacing w:after="0" w:line="240" w:lineRule="auto"/>
        <w:rPr>
          <w:rFonts w:ascii="Times New Roman" w:eastAsia="Calibri" w:hAnsi="Times New Roman" w:cs="Times New Roman"/>
          <w:sz w:val="28"/>
          <w:szCs w:val="28"/>
          <w:lang w:eastAsia="ar-SA"/>
        </w:rPr>
      </w:pPr>
      <w:r>
        <w:rPr>
          <w:color w:val="000000" w:themeColor="text1"/>
          <w:sz w:val="28"/>
          <w:szCs w:val="28"/>
        </w:rPr>
        <w:t>-</w:t>
      </w:r>
      <w:r w:rsidRPr="00E2771D">
        <w:rPr>
          <w:rFonts w:ascii="Times New Roman" w:eastAsia="Calibri" w:hAnsi="Times New Roman" w:cs="Times New Roman"/>
          <w:sz w:val="28"/>
          <w:szCs w:val="28"/>
          <w:lang w:eastAsia="ar-SA"/>
        </w:rPr>
        <w:t>«Хочу всё знать!» (презентация исследовательских проектов)</w:t>
      </w:r>
    </w:p>
    <w:p w:rsidR="00FE185A" w:rsidRPr="006E3AF5" w:rsidRDefault="00FE185A" w:rsidP="00FE185A">
      <w:pPr>
        <w:pStyle w:val="2"/>
        <w:spacing w:before="0" w:after="0"/>
        <w:rPr>
          <w:rFonts w:ascii="Times New Roman" w:hAnsi="Times New Roman"/>
          <w:b w:val="0"/>
          <w:i w:val="0"/>
          <w:color w:val="000000" w:themeColor="text1"/>
        </w:rPr>
      </w:pPr>
      <w:r w:rsidRPr="006E3AF5">
        <w:rPr>
          <w:rFonts w:ascii="Times New Roman" w:hAnsi="Times New Roman"/>
          <w:color w:val="000000" w:themeColor="text1"/>
        </w:rPr>
        <w:t xml:space="preserve">Социальная направленность </w:t>
      </w:r>
      <w:r w:rsidRPr="006E3AF5">
        <w:rPr>
          <w:rFonts w:ascii="Times New Roman" w:hAnsi="Times New Roman"/>
          <w:b w:val="0"/>
          <w:i w:val="0"/>
          <w:color w:val="000000" w:themeColor="text1"/>
        </w:rPr>
        <w:t>заключается в тесном взаимодействии:</w:t>
      </w:r>
    </w:p>
    <w:p w:rsidR="00FE185A" w:rsidRPr="00BB5052" w:rsidRDefault="00FE185A" w:rsidP="00FE185A">
      <w:pPr>
        <w:pStyle w:val="2"/>
        <w:spacing w:before="0" w:after="0"/>
        <w:rPr>
          <w:rFonts w:ascii="Times New Roman" w:hAnsi="Times New Roman"/>
          <w:color w:val="000000" w:themeColor="text1"/>
        </w:rPr>
      </w:pPr>
      <w:r w:rsidRPr="006E3AF5">
        <w:rPr>
          <w:rFonts w:ascii="Times New Roman" w:hAnsi="Times New Roman"/>
          <w:b w:val="0"/>
          <w:i w:val="0"/>
          <w:color w:val="000000" w:themeColor="text1"/>
        </w:rPr>
        <w:t>- детей, родителей и педагогов образовательного учреждения;</w:t>
      </w:r>
    </w:p>
    <w:p w:rsidR="00FE185A" w:rsidRDefault="00FE185A" w:rsidP="00FE185A">
      <w:pPr>
        <w:pStyle w:val="2"/>
        <w:spacing w:before="0" w:after="0"/>
        <w:rPr>
          <w:rStyle w:val="a3"/>
          <w:rFonts w:ascii="Times New Roman" w:hAnsi="Times New Roman"/>
          <w:b w:val="0"/>
          <w:i w:val="0"/>
          <w:color w:val="000000" w:themeColor="text1"/>
        </w:rPr>
      </w:pPr>
      <w:r w:rsidRPr="00D913BB">
        <w:rPr>
          <w:rFonts w:ascii="Times New Roman" w:hAnsi="Times New Roman"/>
          <w:b w:val="0"/>
          <w:i w:val="0"/>
          <w:color w:val="000000" w:themeColor="text1"/>
        </w:rPr>
        <w:t xml:space="preserve">- </w:t>
      </w:r>
      <w:hyperlink r:id="rId14" w:history="1">
        <w:r w:rsidR="00BA07A1" w:rsidRPr="00BA07A1">
          <w:rPr>
            <w:rStyle w:val="a3"/>
            <w:rFonts w:ascii="Times New Roman" w:hAnsi="Times New Roman"/>
            <w:b w:val="0"/>
            <w:i w:val="0"/>
            <w:color w:val="000000" w:themeColor="text1"/>
            <w:u w:val="none"/>
          </w:rPr>
          <w:t xml:space="preserve">школьная </w:t>
        </w:r>
        <w:r w:rsidRPr="00BA07A1">
          <w:rPr>
            <w:rStyle w:val="a3"/>
            <w:rFonts w:ascii="Times New Roman" w:hAnsi="Times New Roman"/>
            <w:b w:val="0"/>
            <w:i w:val="0"/>
            <w:color w:val="000000" w:themeColor="text1"/>
            <w:u w:val="none"/>
          </w:rPr>
          <w:t xml:space="preserve"> библиотек</w:t>
        </w:r>
        <w:proofErr w:type="gramStart"/>
        <w:r w:rsidRPr="00BA07A1">
          <w:rPr>
            <w:rStyle w:val="a3"/>
            <w:rFonts w:ascii="Times New Roman" w:hAnsi="Times New Roman"/>
            <w:b w:val="0"/>
            <w:i w:val="0"/>
            <w:color w:val="000000" w:themeColor="text1"/>
            <w:u w:val="none"/>
          </w:rPr>
          <w:t>а</w:t>
        </w:r>
        <w:r w:rsidR="00B222B5">
          <w:rPr>
            <w:rStyle w:val="a3"/>
            <w:rFonts w:ascii="Times New Roman" w:hAnsi="Times New Roman"/>
            <w:b w:val="0"/>
            <w:i w:val="0"/>
            <w:color w:val="000000" w:themeColor="text1"/>
            <w:u w:val="none"/>
          </w:rPr>
          <w:t>(</w:t>
        </w:r>
        <w:proofErr w:type="gramEnd"/>
        <w:r w:rsidR="00B222B5">
          <w:rPr>
            <w:rStyle w:val="a3"/>
            <w:rFonts w:ascii="Times New Roman" w:hAnsi="Times New Roman"/>
            <w:b w:val="0"/>
            <w:i w:val="0"/>
            <w:color w:val="000000" w:themeColor="text1"/>
            <w:u w:val="none"/>
          </w:rPr>
          <w:t>головная школа),сельская библиотека с. Олой.</w:t>
        </w:r>
        <w:r w:rsidRPr="00BA07A1">
          <w:rPr>
            <w:rStyle w:val="a3"/>
            <w:rFonts w:ascii="Times New Roman" w:hAnsi="Times New Roman"/>
            <w:b w:val="0"/>
            <w:i w:val="0"/>
            <w:color w:val="000000" w:themeColor="text1"/>
            <w:u w:val="none"/>
          </w:rPr>
          <w:t xml:space="preserve"> </w:t>
        </w:r>
      </w:hyperlink>
    </w:p>
    <w:p w:rsidR="00FE185A" w:rsidRPr="00647886" w:rsidRDefault="00E45341" w:rsidP="00647886">
      <w:pPr>
        <w:spacing w:after="0" w:line="240" w:lineRule="auto"/>
        <w:rPr>
          <w:rFonts w:ascii="Times New Roman" w:eastAsia="Calibri" w:hAnsi="Times New Roman" w:cs="Times New Roman"/>
          <w:sz w:val="28"/>
          <w:szCs w:val="28"/>
          <w:lang w:eastAsia="ar-SA"/>
        </w:rPr>
      </w:pPr>
      <w:r>
        <w:rPr>
          <w:lang w:eastAsia="ar-SA"/>
        </w:rPr>
        <w:t>-</w:t>
      </w:r>
      <w:r w:rsidRPr="00131B9D">
        <w:rPr>
          <w:rFonts w:ascii="Times New Roman" w:eastAsia="Calibri" w:hAnsi="Times New Roman" w:cs="Times New Roman"/>
          <w:sz w:val="28"/>
          <w:szCs w:val="28"/>
          <w:lang w:eastAsia="ar-SA"/>
        </w:rPr>
        <w:t>встреча с действующими спортсменами, мастерами, ветеранами спорта.</w:t>
      </w:r>
    </w:p>
    <w:p w:rsidR="00FE185A" w:rsidRPr="006E3AF5" w:rsidRDefault="00FE185A" w:rsidP="00FE185A">
      <w:pPr>
        <w:pStyle w:val="2"/>
        <w:spacing w:before="0" w:after="0"/>
        <w:rPr>
          <w:rStyle w:val="c20"/>
          <w:rFonts w:ascii="Times New Roman" w:hAnsi="Times New Roman"/>
          <w:color w:val="000000" w:themeColor="text1"/>
        </w:rPr>
      </w:pPr>
      <w:r w:rsidRPr="006E3AF5">
        <w:rPr>
          <w:rStyle w:val="c20"/>
          <w:rFonts w:ascii="Times New Roman" w:hAnsi="Times New Roman"/>
          <w:color w:val="000000" w:themeColor="text1"/>
        </w:rPr>
        <w:lastRenderedPageBreak/>
        <w:t>Социальное партнёрство с родителями:</w:t>
      </w:r>
    </w:p>
    <w:p w:rsidR="00FE185A" w:rsidRPr="006E3AF5" w:rsidRDefault="00FE185A" w:rsidP="00FE185A">
      <w:pPr>
        <w:pStyle w:val="2"/>
        <w:spacing w:before="0" w:after="0"/>
        <w:rPr>
          <w:rFonts w:ascii="Times New Roman" w:hAnsi="Times New Roman"/>
          <w:b w:val="0"/>
          <w:i w:val="0"/>
          <w:color w:val="000000" w:themeColor="text1"/>
        </w:rPr>
      </w:pPr>
      <w:r w:rsidRPr="006E3AF5">
        <w:rPr>
          <w:rStyle w:val="c20"/>
          <w:rFonts w:ascii="Times New Roman" w:hAnsi="Times New Roman"/>
          <w:b w:val="0"/>
          <w:i w:val="0"/>
          <w:color w:val="000000" w:themeColor="text1"/>
        </w:rPr>
        <w:t xml:space="preserve">   1.</w:t>
      </w:r>
      <w:r w:rsidRPr="006E3AF5">
        <w:rPr>
          <w:rFonts w:ascii="Times New Roman" w:hAnsi="Times New Roman"/>
          <w:b w:val="0"/>
          <w:i w:val="0"/>
          <w:color w:val="000000" w:themeColor="text1"/>
        </w:rPr>
        <w:t xml:space="preserve">Поиск информации </w:t>
      </w:r>
    </w:p>
    <w:p w:rsidR="00FE185A" w:rsidRPr="006E3AF5" w:rsidRDefault="00FE185A" w:rsidP="00FE185A">
      <w:pPr>
        <w:pStyle w:val="2"/>
        <w:spacing w:before="0" w:after="0"/>
        <w:rPr>
          <w:rFonts w:ascii="Times New Roman" w:hAnsi="Times New Roman"/>
          <w:b w:val="0"/>
          <w:i w:val="0"/>
          <w:color w:val="000000" w:themeColor="text1"/>
        </w:rPr>
      </w:pPr>
      <w:r w:rsidRPr="006E3AF5">
        <w:rPr>
          <w:rFonts w:ascii="Times New Roman" w:hAnsi="Times New Roman"/>
          <w:b w:val="0"/>
          <w:i w:val="0"/>
          <w:color w:val="000000" w:themeColor="text1"/>
        </w:rPr>
        <w:t xml:space="preserve">   2. </w:t>
      </w:r>
      <w:r w:rsidR="00244F5C">
        <w:rPr>
          <w:rFonts w:ascii="Times New Roman" w:hAnsi="Times New Roman"/>
          <w:b w:val="0"/>
          <w:i w:val="0"/>
          <w:color w:val="000000" w:themeColor="text1"/>
        </w:rPr>
        <w:t>Проведение спортивных праздников</w:t>
      </w:r>
    </w:p>
    <w:p w:rsidR="00FE185A" w:rsidRPr="00647886" w:rsidRDefault="005E26F8" w:rsidP="00FE185A">
      <w:pPr>
        <w:pStyle w:val="2"/>
        <w:spacing w:before="0" w:after="0"/>
        <w:rPr>
          <w:rStyle w:val="c20"/>
          <w:rFonts w:ascii="Times New Roman" w:hAnsi="Times New Roman"/>
          <w:b w:val="0"/>
          <w:i w:val="0"/>
          <w:color w:val="000000" w:themeColor="text1"/>
        </w:rPr>
      </w:pPr>
      <w:r>
        <w:rPr>
          <w:rFonts w:ascii="Times New Roman" w:hAnsi="Times New Roman"/>
          <w:b w:val="0"/>
          <w:i w:val="0"/>
          <w:color w:val="000000" w:themeColor="text1"/>
        </w:rPr>
        <w:t xml:space="preserve">   3</w:t>
      </w:r>
      <w:r w:rsidR="00FE185A" w:rsidRPr="006E3AF5">
        <w:rPr>
          <w:rFonts w:ascii="Times New Roman" w:hAnsi="Times New Roman"/>
          <w:b w:val="0"/>
          <w:i w:val="0"/>
          <w:color w:val="000000" w:themeColor="text1"/>
        </w:rPr>
        <w:t xml:space="preserve">. </w:t>
      </w:r>
      <w:r w:rsidR="00244F5C">
        <w:rPr>
          <w:rFonts w:ascii="Times New Roman" w:hAnsi="Times New Roman"/>
          <w:b w:val="0"/>
          <w:i w:val="0"/>
          <w:color w:val="000000" w:themeColor="text1"/>
        </w:rPr>
        <w:t>Экскурсии по спортивным комплексам поселка</w:t>
      </w:r>
    </w:p>
    <w:p w:rsidR="00FE185A" w:rsidRPr="00D913BB" w:rsidRDefault="00FE185A" w:rsidP="00FE185A">
      <w:pPr>
        <w:pStyle w:val="2"/>
        <w:spacing w:before="0" w:after="0"/>
        <w:rPr>
          <w:rFonts w:ascii="Times New Roman" w:hAnsi="Times New Roman"/>
          <w:color w:val="000000" w:themeColor="text1"/>
        </w:rPr>
      </w:pPr>
      <w:r w:rsidRPr="006E3AF5">
        <w:rPr>
          <w:rStyle w:val="c20"/>
          <w:rFonts w:ascii="Times New Roman" w:hAnsi="Times New Roman"/>
          <w:color w:val="000000" w:themeColor="text1"/>
        </w:rPr>
        <w:t xml:space="preserve">Социальное партнёрство </w:t>
      </w:r>
      <w:r w:rsidR="00BA07A1">
        <w:rPr>
          <w:rStyle w:val="c20"/>
          <w:rFonts w:ascii="Times New Roman" w:hAnsi="Times New Roman"/>
          <w:color w:val="000000" w:themeColor="text1"/>
        </w:rPr>
        <w:t xml:space="preserve">сельская </w:t>
      </w:r>
      <w:r w:rsidRPr="00BA07A1">
        <w:rPr>
          <w:rFonts w:ascii="Times New Roman" w:hAnsi="Times New Roman"/>
        </w:rPr>
        <w:t>библиотек</w:t>
      </w:r>
      <w:r w:rsidR="00BA07A1">
        <w:rPr>
          <w:rFonts w:ascii="Times New Roman" w:hAnsi="Times New Roman"/>
        </w:rPr>
        <w:t>а</w:t>
      </w:r>
    </w:p>
    <w:p w:rsidR="00FE185A" w:rsidRPr="006E3AF5" w:rsidRDefault="00FE185A" w:rsidP="00FE185A">
      <w:pPr>
        <w:pStyle w:val="2"/>
        <w:numPr>
          <w:ilvl w:val="0"/>
          <w:numId w:val="33"/>
        </w:numPr>
        <w:spacing w:before="0" w:after="0"/>
        <w:rPr>
          <w:rFonts w:ascii="Times New Roman" w:hAnsi="Times New Roman"/>
          <w:b w:val="0"/>
          <w:i w:val="0"/>
          <w:color w:val="000000" w:themeColor="text1"/>
        </w:rPr>
      </w:pPr>
      <w:r w:rsidRPr="006E3AF5">
        <w:rPr>
          <w:rFonts w:ascii="Times New Roman" w:hAnsi="Times New Roman"/>
          <w:b w:val="0"/>
          <w:i w:val="0"/>
          <w:color w:val="000000" w:themeColor="text1"/>
        </w:rPr>
        <w:t>Поиск информации;</w:t>
      </w:r>
    </w:p>
    <w:p w:rsidR="00FE185A" w:rsidRPr="006E3AF5" w:rsidRDefault="00FE185A" w:rsidP="00FE185A">
      <w:pPr>
        <w:numPr>
          <w:ilvl w:val="0"/>
          <w:numId w:val="33"/>
        </w:numPr>
        <w:spacing w:after="0"/>
        <w:rPr>
          <w:rFonts w:ascii="Times New Roman" w:hAnsi="Times New Roman" w:cs="Times New Roman"/>
          <w:color w:val="000000" w:themeColor="text1"/>
          <w:sz w:val="28"/>
          <w:szCs w:val="28"/>
        </w:rPr>
      </w:pPr>
      <w:r w:rsidRPr="006E3AF5">
        <w:rPr>
          <w:rFonts w:ascii="Times New Roman" w:hAnsi="Times New Roman" w:cs="Times New Roman"/>
          <w:color w:val="000000" w:themeColor="text1"/>
          <w:sz w:val="28"/>
          <w:szCs w:val="28"/>
        </w:rPr>
        <w:t xml:space="preserve">Чтение журналов по </w:t>
      </w:r>
      <w:r w:rsidR="00BB5052">
        <w:rPr>
          <w:rFonts w:ascii="Times New Roman" w:hAnsi="Times New Roman" w:cs="Times New Roman"/>
          <w:color w:val="000000" w:themeColor="text1"/>
          <w:sz w:val="28"/>
          <w:szCs w:val="28"/>
        </w:rPr>
        <w:t>здоровью</w:t>
      </w:r>
      <w:r w:rsidRPr="006E3AF5">
        <w:rPr>
          <w:rFonts w:ascii="Times New Roman" w:hAnsi="Times New Roman" w:cs="Times New Roman"/>
          <w:color w:val="000000" w:themeColor="text1"/>
          <w:sz w:val="28"/>
          <w:szCs w:val="28"/>
        </w:rPr>
        <w:t>;</w:t>
      </w:r>
    </w:p>
    <w:p w:rsidR="00BA07A1" w:rsidRPr="00647886" w:rsidRDefault="00FE185A" w:rsidP="00647886">
      <w:pPr>
        <w:pStyle w:val="2"/>
        <w:numPr>
          <w:ilvl w:val="0"/>
          <w:numId w:val="33"/>
        </w:numPr>
        <w:spacing w:before="0" w:after="0"/>
        <w:rPr>
          <w:rFonts w:ascii="Times New Roman" w:hAnsi="Times New Roman"/>
          <w:b w:val="0"/>
          <w:i w:val="0"/>
          <w:color w:val="000000" w:themeColor="text1"/>
        </w:rPr>
      </w:pPr>
      <w:r w:rsidRPr="006E3AF5">
        <w:rPr>
          <w:rStyle w:val="c20"/>
          <w:rFonts w:ascii="Times New Roman" w:hAnsi="Times New Roman"/>
          <w:b w:val="0"/>
          <w:i w:val="0"/>
          <w:color w:val="000000" w:themeColor="text1"/>
        </w:rPr>
        <w:t>Чтение русских народных и литературных сказок.</w:t>
      </w:r>
    </w:p>
    <w:p w:rsidR="008E5179" w:rsidRPr="00E2771D" w:rsidRDefault="008E5179" w:rsidP="002A4988">
      <w:pPr>
        <w:suppressAutoHyphens/>
        <w:spacing w:after="0" w:line="240" w:lineRule="auto"/>
        <w:ind w:firstLine="851"/>
        <w:jc w:val="center"/>
        <w:rPr>
          <w:rFonts w:ascii="Times New Roman" w:eastAsia="Calibri" w:hAnsi="Times New Roman" w:cs="Times New Roman"/>
          <w:b/>
          <w:sz w:val="28"/>
          <w:szCs w:val="28"/>
          <w:lang w:eastAsia="ar-SA"/>
        </w:rPr>
      </w:pPr>
      <w:r w:rsidRPr="00E2771D">
        <w:rPr>
          <w:rFonts w:ascii="Times New Roman" w:eastAsia="Calibri" w:hAnsi="Times New Roman" w:cs="Times New Roman"/>
          <w:b/>
          <w:sz w:val="28"/>
          <w:szCs w:val="28"/>
          <w:lang w:eastAsia="ar-SA"/>
        </w:rPr>
        <w:t>Содержание программы.</w:t>
      </w:r>
    </w:p>
    <w:p w:rsidR="008E5179" w:rsidRPr="00E2771D" w:rsidRDefault="008E5179" w:rsidP="008E5179">
      <w:pPr>
        <w:suppressAutoHyphens/>
        <w:spacing w:after="0" w:line="240" w:lineRule="auto"/>
        <w:ind w:firstLine="851"/>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 xml:space="preserve">Программа внеурочной деятельности по спортивно-оздоровительному направлению </w:t>
      </w:r>
      <w:r w:rsidR="006F0667" w:rsidRPr="006F0667">
        <w:rPr>
          <w:rFonts w:ascii="Times New Roman" w:eastAsia="Calibri" w:hAnsi="Times New Roman" w:cs="Times New Roman"/>
          <w:sz w:val="28"/>
          <w:szCs w:val="28"/>
          <w:lang w:eastAsia="ar-SA"/>
        </w:rPr>
        <w:t>«</w:t>
      </w:r>
      <w:r w:rsidR="00437EDE">
        <w:rPr>
          <w:rFonts w:ascii="Times New Roman" w:eastAsia="Calibri" w:hAnsi="Times New Roman" w:cs="Times New Roman"/>
          <w:sz w:val="28"/>
          <w:szCs w:val="28"/>
        </w:rPr>
        <w:t>Спортивный час</w:t>
      </w:r>
      <w:r w:rsidR="006F0667" w:rsidRPr="006F0667">
        <w:rPr>
          <w:rFonts w:ascii="Times New Roman" w:eastAsia="Calibri" w:hAnsi="Times New Roman" w:cs="Times New Roman"/>
          <w:sz w:val="28"/>
          <w:szCs w:val="28"/>
          <w:lang w:eastAsia="ar-SA"/>
        </w:rPr>
        <w:t xml:space="preserve">» </w:t>
      </w:r>
      <w:r w:rsidRPr="00E2771D">
        <w:rPr>
          <w:rFonts w:ascii="Times New Roman" w:eastAsia="Calibri" w:hAnsi="Times New Roman" w:cs="Times New Roman"/>
          <w:sz w:val="28"/>
          <w:szCs w:val="28"/>
          <w:lang w:eastAsia="ar-SA"/>
        </w:rPr>
        <w:t>состоит из 7 разделов:</w:t>
      </w:r>
    </w:p>
    <w:p w:rsidR="008E5179" w:rsidRPr="00E2771D" w:rsidRDefault="008E5179" w:rsidP="008E5179">
      <w:pPr>
        <w:numPr>
          <w:ilvl w:val="0"/>
          <w:numId w:val="8"/>
        </w:numPr>
        <w:tabs>
          <w:tab w:val="num" w:pos="-348"/>
        </w:tabs>
        <w:suppressAutoHyphens/>
        <w:spacing w:after="0" w:line="240" w:lineRule="auto"/>
        <w:ind w:left="360"/>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«Вот мы и в школе»: личная гигиена, значение утренней гимнастики для организма;</w:t>
      </w:r>
    </w:p>
    <w:p w:rsidR="008E5179" w:rsidRPr="00E2771D" w:rsidRDefault="008E5179" w:rsidP="008E5179">
      <w:pPr>
        <w:numPr>
          <w:ilvl w:val="0"/>
          <w:numId w:val="8"/>
        </w:numPr>
        <w:tabs>
          <w:tab w:val="num" w:pos="-348"/>
        </w:tabs>
        <w:spacing w:after="0" w:line="240" w:lineRule="auto"/>
        <w:ind w:left="360"/>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rsidR="008E5179" w:rsidRPr="00E2771D" w:rsidRDefault="008E5179" w:rsidP="008E5179">
      <w:pPr>
        <w:numPr>
          <w:ilvl w:val="0"/>
          <w:numId w:val="8"/>
        </w:numPr>
        <w:tabs>
          <w:tab w:val="num" w:pos="-348"/>
        </w:tabs>
        <w:suppressAutoHyphens/>
        <w:spacing w:after="0" w:line="240" w:lineRule="auto"/>
        <w:ind w:left="360"/>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rsidR="008E5179" w:rsidRPr="00E2771D" w:rsidRDefault="008E5179" w:rsidP="008E5179">
      <w:pPr>
        <w:numPr>
          <w:ilvl w:val="0"/>
          <w:numId w:val="8"/>
        </w:numPr>
        <w:tabs>
          <w:tab w:val="num" w:pos="-348"/>
        </w:tabs>
        <w:suppressAutoHyphens/>
        <w:spacing w:after="0" w:line="240" w:lineRule="auto"/>
        <w:ind w:left="360"/>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rsidR="008E5179" w:rsidRPr="00E2771D" w:rsidRDefault="008E5179" w:rsidP="008E5179">
      <w:pPr>
        <w:numPr>
          <w:ilvl w:val="0"/>
          <w:numId w:val="8"/>
        </w:numPr>
        <w:tabs>
          <w:tab w:val="num" w:pos="-348"/>
        </w:tabs>
        <w:suppressAutoHyphens/>
        <w:spacing w:after="0" w:line="240" w:lineRule="auto"/>
        <w:ind w:left="360"/>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«Чтоб забыть про докторов»: закаливание организма;</w:t>
      </w:r>
    </w:p>
    <w:p w:rsidR="008E5179" w:rsidRPr="00E2771D" w:rsidRDefault="008E5179" w:rsidP="008E5179">
      <w:pPr>
        <w:numPr>
          <w:ilvl w:val="0"/>
          <w:numId w:val="8"/>
        </w:numPr>
        <w:tabs>
          <w:tab w:val="num" w:pos="-348"/>
        </w:tabs>
        <w:suppressAutoHyphens/>
        <w:spacing w:after="0" w:line="240" w:lineRule="auto"/>
        <w:ind w:left="360"/>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«Я и моё ближайшее окружение»: развитие познавательных процессов, значимые взрослые, вредные привычки, настроение в школе и дома;</w:t>
      </w:r>
    </w:p>
    <w:p w:rsidR="008E5179" w:rsidRPr="00E2771D" w:rsidRDefault="008E5179" w:rsidP="008E5179">
      <w:pPr>
        <w:numPr>
          <w:ilvl w:val="0"/>
          <w:numId w:val="8"/>
        </w:numPr>
        <w:tabs>
          <w:tab w:val="num" w:pos="-348"/>
        </w:tabs>
        <w:spacing w:after="0" w:line="240" w:lineRule="auto"/>
        <w:ind w:left="360"/>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«Вот и стали мы на год  взрослей»: первая доврачебная помощь в летний период, опасности летнего периода.</w:t>
      </w:r>
    </w:p>
    <w:p w:rsidR="008E5179" w:rsidRPr="00E2771D" w:rsidRDefault="008E5179" w:rsidP="008E5179">
      <w:pPr>
        <w:suppressAutoHyphens/>
        <w:spacing w:after="0" w:line="240" w:lineRule="auto"/>
        <w:ind w:firstLine="851"/>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 xml:space="preserve">Программа внеурочной деятельности по спортивно-оздоровительному направлению </w:t>
      </w:r>
      <w:r w:rsidR="006F0667" w:rsidRPr="006F0667">
        <w:rPr>
          <w:rFonts w:ascii="Times New Roman" w:eastAsia="Calibri" w:hAnsi="Times New Roman" w:cs="Times New Roman"/>
          <w:sz w:val="28"/>
          <w:szCs w:val="28"/>
          <w:lang w:eastAsia="ar-SA"/>
        </w:rPr>
        <w:t>«</w:t>
      </w:r>
      <w:r w:rsidR="00437EDE">
        <w:rPr>
          <w:rFonts w:ascii="Times New Roman" w:eastAsia="Calibri" w:hAnsi="Times New Roman" w:cs="Times New Roman"/>
          <w:sz w:val="28"/>
          <w:szCs w:val="28"/>
        </w:rPr>
        <w:t>Спортивный час</w:t>
      </w:r>
      <w:r w:rsidR="006F0667" w:rsidRPr="006F0667">
        <w:rPr>
          <w:rFonts w:ascii="Times New Roman" w:eastAsia="Calibri" w:hAnsi="Times New Roman" w:cs="Times New Roman"/>
          <w:sz w:val="28"/>
          <w:szCs w:val="28"/>
          <w:lang w:eastAsia="ar-SA"/>
        </w:rPr>
        <w:t xml:space="preserve">» </w:t>
      </w:r>
      <w:r w:rsidRPr="00E2771D">
        <w:rPr>
          <w:rFonts w:ascii="Times New Roman" w:eastAsia="Calibri" w:hAnsi="Times New Roman" w:cs="Times New Roman"/>
          <w:sz w:val="28"/>
          <w:szCs w:val="28"/>
          <w:lang w:eastAsia="ar-SA"/>
        </w:rPr>
        <w:t xml:space="preserve">состоит из четырёх частей:  </w:t>
      </w:r>
    </w:p>
    <w:p w:rsidR="008E5179" w:rsidRPr="00E2771D" w:rsidRDefault="008E5179" w:rsidP="008E5179">
      <w:pPr>
        <w:numPr>
          <w:ilvl w:val="0"/>
          <w:numId w:val="10"/>
        </w:numPr>
        <w:tabs>
          <w:tab w:val="num" w:pos="-775"/>
        </w:tabs>
        <w:suppressAutoHyphens/>
        <w:spacing w:after="0" w:line="240" w:lineRule="auto"/>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1 класс «Первые шаги к здоровью»: 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rsidR="008E5179" w:rsidRPr="00E2771D" w:rsidRDefault="008E5179" w:rsidP="008E5179">
      <w:pPr>
        <w:numPr>
          <w:ilvl w:val="0"/>
          <w:numId w:val="10"/>
        </w:numPr>
        <w:tabs>
          <w:tab w:val="num" w:pos="-775"/>
        </w:tabs>
        <w:suppressAutoHyphens/>
        <w:spacing w:after="0" w:line="240" w:lineRule="auto"/>
        <w:jc w:val="both"/>
        <w:rPr>
          <w:rFonts w:ascii="Times New Roman" w:eastAsia="Times New Roman" w:hAnsi="Times New Roman" w:cs="Times New Roman"/>
          <w:spacing w:val="-10"/>
          <w:sz w:val="28"/>
          <w:szCs w:val="28"/>
          <w:lang w:eastAsia="ar-SA"/>
        </w:rPr>
      </w:pPr>
      <w:r w:rsidRPr="00E2771D">
        <w:rPr>
          <w:rFonts w:ascii="Times New Roman" w:eastAsia="Calibri" w:hAnsi="Times New Roman" w:cs="Times New Roman"/>
          <w:sz w:val="28"/>
          <w:szCs w:val="28"/>
          <w:lang w:eastAsia="ar-SA"/>
        </w:rPr>
        <w:t>2</w:t>
      </w:r>
      <w:r>
        <w:rPr>
          <w:rFonts w:ascii="Times New Roman" w:eastAsia="Calibri" w:hAnsi="Times New Roman" w:cs="Times New Roman"/>
          <w:sz w:val="28"/>
          <w:szCs w:val="28"/>
          <w:lang w:eastAsia="ar-SA"/>
        </w:rPr>
        <w:t xml:space="preserve"> класс «Если хочешь быть здоров»</w:t>
      </w:r>
      <w:proofErr w:type="gramStart"/>
      <w:r w:rsidRPr="00E2771D">
        <w:rPr>
          <w:rFonts w:ascii="Times New Roman" w:eastAsia="Calibri" w:hAnsi="Times New Roman" w:cs="Times New Roman"/>
          <w:sz w:val="28"/>
          <w:szCs w:val="28"/>
          <w:lang w:eastAsia="ar-SA"/>
        </w:rPr>
        <w:t>:</w:t>
      </w:r>
      <w:r w:rsidRPr="00E2771D">
        <w:rPr>
          <w:rFonts w:ascii="Times New Roman" w:eastAsia="Times New Roman" w:hAnsi="Times New Roman" w:cs="Times New Roman"/>
          <w:spacing w:val="-10"/>
          <w:sz w:val="28"/>
          <w:szCs w:val="28"/>
          <w:lang w:eastAsia="ar-SA"/>
        </w:rPr>
        <w:t>к</w:t>
      </w:r>
      <w:proofErr w:type="gramEnd"/>
      <w:r w:rsidRPr="00E2771D">
        <w:rPr>
          <w:rFonts w:ascii="Times New Roman" w:eastAsia="Times New Roman" w:hAnsi="Times New Roman" w:cs="Times New Roman"/>
          <w:spacing w:val="-10"/>
          <w:sz w:val="28"/>
          <w:szCs w:val="28"/>
          <w:lang w:eastAsia="ar-SA"/>
        </w:rPr>
        <w:t>ультура питания и этикет, понятие об иммунитете, закаливающие процедуры, ознакомление с лекарственными и ядовитыми растениями нашего края.</w:t>
      </w:r>
    </w:p>
    <w:p w:rsidR="008E5179" w:rsidRPr="00E2771D" w:rsidRDefault="008E5179" w:rsidP="008E5179">
      <w:pPr>
        <w:numPr>
          <w:ilvl w:val="0"/>
          <w:numId w:val="10"/>
        </w:numPr>
        <w:tabs>
          <w:tab w:val="num" w:pos="-775"/>
        </w:tabs>
        <w:suppressAutoHyphens/>
        <w:spacing w:after="0" w:line="240" w:lineRule="auto"/>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3 класс «По дорожкам здоровья»: интеллектуальные способности, личная гигиена и здоровье, понятие о микробах, вредные привычки и их профилактика, применение лекарственных растений в профилактических целях.</w:t>
      </w:r>
    </w:p>
    <w:p w:rsidR="008E5179" w:rsidRPr="00647886" w:rsidRDefault="008E5179" w:rsidP="00647886">
      <w:pPr>
        <w:numPr>
          <w:ilvl w:val="0"/>
          <w:numId w:val="10"/>
        </w:numPr>
        <w:tabs>
          <w:tab w:val="num" w:pos="-775"/>
        </w:tabs>
        <w:suppressAutoHyphens/>
        <w:spacing w:after="0" w:line="240" w:lineRule="auto"/>
        <w:jc w:val="both"/>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 xml:space="preserve">4 класс «Я, ты, он, она - мы здоровая семья»: формирование у обучающихся чувства ответственности за свое здоровье, мода и гигиена школьной одежды, профилактика вредных привычек, культура эмоций и чувств. </w:t>
      </w:r>
    </w:p>
    <w:p w:rsidR="00625D70" w:rsidRPr="00E2771D" w:rsidRDefault="00625D70" w:rsidP="00E2771D">
      <w:pPr>
        <w:spacing w:after="0" w:line="240" w:lineRule="auto"/>
        <w:ind w:left="66" w:firstLine="785"/>
        <w:jc w:val="both"/>
        <w:rPr>
          <w:rFonts w:ascii="Times New Roman" w:eastAsia="Calibri" w:hAnsi="Times New Roman" w:cs="Times New Roman"/>
          <w:sz w:val="28"/>
          <w:szCs w:val="28"/>
          <w:lang w:eastAsia="ar-SA"/>
        </w:rPr>
      </w:pPr>
    </w:p>
    <w:p w:rsidR="00A607AF" w:rsidRPr="00E2771D" w:rsidRDefault="00A607AF" w:rsidP="00A607AF">
      <w:pPr>
        <w:suppressAutoHyphens/>
        <w:spacing w:after="0" w:line="240" w:lineRule="auto"/>
        <w:ind w:firstLine="851"/>
        <w:jc w:val="both"/>
        <w:rPr>
          <w:rFonts w:ascii="Times New Roman" w:eastAsia="Calibri" w:hAnsi="Times New Roman" w:cs="Times New Roman"/>
          <w:b/>
          <w:bCs/>
          <w:i/>
          <w:sz w:val="28"/>
          <w:szCs w:val="28"/>
          <w:lang w:eastAsia="ar-SA"/>
        </w:rPr>
      </w:pPr>
      <w:r w:rsidRPr="00E2771D">
        <w:rPr>
          <w:rFonts w:ascii="Times New Roman" w:eastAsia="Calibri" w:hAnsi="Times New Roman" w:cs="Times New Roman"/>
          <w:b/>
          <w:i/>
          <w:sz w:val="28"/>
          <w:szCs w:val="28"/>
          <w:lang w:eastAsia="ar-SA"/>
        </w:rPr>
        <w:t xml:space="preserve">Раздел 1  </w:t>
      </w:r>
      <w:r>
        <w:rPr>
          <w:rFonts w:ascii="Times New Roman" w:eastAsia="Calibri" w:hAnsi="Times New Roman" w:cs="Times New Roman"/>
          <w:b/>
          <w:bCs/>
          <w:i/>
          <w:sz w:val="28"/>
          <w:szCs w:val="28"/>
          <w:lang w:eastAsia="ar-SA"/>
        </w:rPr>
        <w:t xml:space="preserve">Введение  «Вот мы и в школе» </w:t>
      </w:r>
      <w:r w:rsidRPr="00E2771D">
        <w:rPr>
          <w:rFonts w:ascii="Times New Roman" w:eastAsia="Calibri" w:hAnsi="Times New Roman" w:cs="Times New Roman"/>
          <w:b/>
          <w:bCs/>
          <w:i/>
          <w:sz w:val="28"/>
          <w:szCs w:val="28"/>
          <w:lang w:eastAsia="ar-SA"/>
        </w:rPr>
        <w:t>(16 ч.)</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lastRenderedPageBreak/>
        <w:t xml:space="preserve"> Определение   понятия   «здоровье». Что такое здоровый образ жизни? Факторы, </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proofErr w:type="gramStart"/>
      <w:r w:rsidRPr="00E2771D">
        <w:rPr>
          <w:rFonts w:ascii="Times New Roman" w:eastAsia="Calibri" w:hAnsi="Times New Roman" w:cs="Times New Roman"/>
          <w:sz w:val="28"/>
          <w:szCs w:val="28"/>
          <w:lang w:eastAsia="ar-SA"/>
        </w:rPr>
        <w:t>укрепляющие</w:t>
      </w:r>
      <w:proofErr w:type="gramEnd"/>
      <w:r w:rsidRPr="00E2771D">
        <w:rPr>
          <w:rFonts w:ascii="Times New Roman" w:eastAsia="Calibri" w:hAnsi="Times New Roman" w:cs="Times New Roman"/>
          <w:sz w:val="28"/>
          <w:szCs w:val="28"/>
          <w:lang w:eastAsia="ar-SA"/>
        </w:rPr>
        <w:t xml:space="preserve"> здоровье. Личная гигиена, значение утренней гимнастики для организма.</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sz w:val="28"/>
          <w:szCs w:val="28"/>
          <w:u w:val="single"/>
          <w:lang w:eastAsia="ar-SA"/>
        </w:rPr>
        <w:t xml:space="preserve">1 класс  -   </w:t>
      </w:r>
      <w:r w:rsidRPr="00E2771D">
        <w:rPr>
          <w:rFonts w:ascii="Times New Roman" w:eastAsia="Calibri" w:hAnsi="Times New Roman" w:cs="Times New Roman"/>
          <w:b/>
          <w:iCs/>
          <w:sz w:val="28"/>
          <w:szCs w:val="28"/>
          <w:u w:val="single"/>
          <w:lang w:eastAsia="ar-SA"/>
        </w:rPr>
        <w:t xml:space="preserve"> 4 часа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1.    </w:t>
      </w:r>
      <w:r w:rsidRPr="00E2771D">
        <w:rPr>
          <w:rFonts w:ascii="Times New Roman" w:eastAsia="Calibri" w:hAnsi="Times New Roman" w:cs="Times New Roman"/>
          <w:sz w:val="28"/>
          <w:szCs w:val="28"/>
          <w:lang w:eastAsia="ar-SA"/>
        </w:rPr>
        <w:t>Дорога к доброму здоровью</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Тема2</w:t>
      </w:r>
      <w:r w:rsidRPr="00E2771D">
        <w:rPr>
          <w:rFonts w:ascii="Times New Roman" w:eastAsia="Calibri" w:hAnsi="Times New Roman" w:cs="Times New Roman"/>
          <w:sz w:val="28"/>
          <w:szCs w:val="28"/>
          <w:lang w:eastAsia="ar-SA"/>
        </w:rPr>
        <w:t>Здоровье в порядк</w:t>
      </w:r>
      <w:proofErr w:type="gramStart"/>
      <w:r w:rsidRPr="00E2771D">
        <w:rPr>
          <w:rFonts w:ascii="Times New Roman" w:eastAsia="Calibri" w:hAnsi="Times New Roman" w:cs="Times New Roman"/>
          <w:sz w:val="28"/>
          <w:szCs w:val="28"/>
          <w:lang w:eastAsia="ar-SA"/>
        </w:rPr>
        <w:t>е-</w:t>
      </w:r>
      <w:proofErr w:type="gramEnd"/>
      <w:r w:rsidRPr="00E2771D">
        <w:rPr>
          <w:rFonts w:ascii="Times New Roman" w:eastAsia="Calibri" w:hAnsi="Times New Roman" w:cs="Times New Roman"/>
          <w:sz w:val="28"/>
          <w:szCs w:val="28"/>
          <w:lang w:eastAsia="ar-SA"/>
        </w:rPr>
        <w:t xml:space="preserve"> спасибо зарядке</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Настроение в школе и после школы.</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u w:val="single"/>
          <w:lang w:eastAsia="ar-SA"/>
        </w:rPr>
        <w:t xml:space="preserve">Тема 4     Праздник чистоты «К нам приехал </w:t>
      </w:r>
      <w:proofErr w:type="spellStart"/>
      <w:r w:rsidRPr="00E2771D">
        <w:rPr>
          <w:rFonts w:ascii="Times New Roman" w:eastAsia="Calibri" w:hAnsi="Times New Roman" w:cs="Times New Roman"/>
          <w:sz w:val="28"/>
          <w:szCs w:val="28"/>
          <w:u w:val="single"/>
          <w:lang w:eastAsia="ar-SA"/>
        </w:rPr>
        <w:t>Мойдодыр</w:t>
      </w:r>
      <w:proofErr w:type="spellEnd"/>
      <w:r w:rsidRPr="00E2771D">
        <w:rPr>
          <w:rFonts w:ascii="Times New Roman" w:eastAsia="Calibri" w:hAnsi="Times New Roman" w:cs="Times New Roman"/>
          <w:sz w:val="28"/>
          <w:szCs w:val="28"/>
          <w:u w:val="single"/>
          <w:lang w:eastAsia="ar-SA"/>
        </w:rPr>
        <w:t>»</w:t>
      </w:r>
    </w:p>
    <w:p w:rsidR="00A607AF" w:rsidRPr="00E2771D" w:rsidRDefault="00A607AF" w:rsidP="00A607AF">
      <w:pPr>
        <w:suppressAutoHyphens/>
        <w:spacing w:after="0" w:line="240" w:lineRule="auto"/>
        <w:rPr>
          <w:rFonts w:ascii="Times New Roman" w:eastAsia="Calibri" w:hAnsi="Times New Roman" w:cs="Times New Roman"/>
          <w:b/>
          <w:i/>
          <w:sz w:val="28"/>
          <w:szCs w:val="28"/>
          <w:u w:val="single"/>
          <w:lang w:eastAsia="ar-SA"/>
        </w:rPr>
      </w:pPr>
      <w:r w:rsidRPr="00E2771D">
        <w:rPr>
          <w:rFonts w:ascii="Times New Roman" w:eastAsia="Calibri" w:hAnsi="Times New Roman" w:cs="Times New Roman"/>
          <w:b/>
          <w:i/>
          <w:sz w:val="28"/>
          <w:szCs w:val="28"/>
          <w:u w:val="single"/>
          <w:lang w:eastAsia="ar-SA"/>
        </w:rPr>
        <w:t>2 класс-   4 часа</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Почему мы болеем? Причины и признаки болезни. Профилактика болезней.</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Кто и как предохраняет нас от болезней. Как организм помогает себе сам.</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Какие врачи нас лечат. Самоанализ здоровья. Анализ жизненных и     литературных ситуаций.</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sz w:val="28"/>
          <w:szCs w:val="28"/>
          <w:u w:val="single"/>
          <w:lang w:eastAsia="ar-SA"/>
        </w:rPr>
        <w:t xml:space="preserve">Тема 4      Я хозяин своего здоровья </w:t>
      </w:r>
    </w:p>
    <w:p w:rsidR="00A607AF" w:rsidRPr="00E2771D" w:rsidRDefault="00A607AF" w:rsidP="00A607AF">
      <w:pPr>
        <w:suppressAutoHyphens/>
        <w:spacing w:after="0" w:line="240" w:lineRule="auto"/>
        <w:rPr>
          <w:rFonts w:ascii="Times New Roman" w:eastAsia="Calibri" w:hAnsi="Times New Roman" w:cs="Times New Roman"/>
          <w:b/>
          <w:i/>
          <w:sz w:val="28"/>
          <w:szCs w:val="28"/>
          <w:u w:val="single"/>
          <w:lang w:eastAsia="ar-SA"/>
        </w:rPr>
      </w:pPr>
      <w:r w:rsidRPr="00E2771D">
        <w:rPr>
          <w:rFonts w:ascii="Times New Roman" w:eastAsia="Calibri" w:hAnsi="Times New Roman" w:cs="Times New Roman"/>
          <w:b/>
          <w:i/>
          <w:sz w:val="28"/>
          <w:szCs w:val="28"/>
          <w:u w:val="single"/>
          <w:lang w:eastAsia="ar-SA"/>
        </w:rPr>
        <w:t>3класс –   4 часа</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rPr>
        <w:t xml:space="preserve">Тема 1    </w:t>
      </w:r>
      <w:r w:rsidRPr="00E2771D">
        <w:rPr>
          <w:rFonts w:ascii="Times New Roman" w:eastAsia="Calibri" w:hAnsi="Times New Roman" w:cs="Times New Roman"/>
          <w:sz w:val="28"/>
          <w:szCs w:val="28"/>
          <w:lang w:eastAsia="ar-SA"/>
        </w:rPr>
        <w:t>Чего не надо бояться? Как воспитывать уверенность и бесстрашие.</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Личная гигиена. Как нужно одеваться?</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Надо уметь сдерживать себя. Все ли желания выполнимы?</w:t>
      </w:r>
    </w:p>
    <w:p w:rsidR="00A607AF" w:rsidRPr="00E2771D" w:rsidRDefault="00A607AF" w:rsidP="00A607AF">
      <w:pPr>
        <w:suppressAutoHyphens/>
        <w:spacing w:after="0" w:line="240" w:lineRule="auto"/>
        <w:rPr>
          <w:rFonts w:ascii="Times New Roman" w:eastAsia="Calibri" w:hAnsi="Times New Roman" w:cs="Times New Roman"/>
          <w:i/>
          <w:sz w:val="28"/>
          <w:szCs w:val="28"/>
          <w:u w:val="single"/>
          <w:lang w:eastAsia="ar-SA"/>
        </w:rPr>
      </w:pPr>
      <w:r w:rsidRPr="00E2771D">
        <w:rPr>
          <w:rFonts w:ascii="Times New Roman" w:eastAsia="Calibri" w:hAnsi="Times New Roman" w:cs="Times New Roman"/>
          <w:i/>
          <w:sz w:val="28"/>
          <w:szCs w:val="28"/>
          <w:u w:val="single"/>
        </w:rPr>
        <w:t xml:space="preserve">Тема 4     </w:t>
      </w:r>
      <w:r w:rsidRPr="00E2771D">
        <w:rPr>
          <w:rFonts w:ascii="Times New Roman" w:eastAsia="Calibri" w:hAnsi="Times New Roman" w:cs="Times New Roman"/>
          <w:i/>
          <w:sz w:val="28"/>
          <w:szCs w:val="28"/>
          <w:u w:val="single"/>
          <w:lang w:eastAsia="ar-SA"/>
        </w:rPr>
        <w:t xml:space="preserve">«Остров здоровья»  </w:t>
      </w:r>
    </w:p>
    <w:p w:rsidR="00A607AF" w:rsidRPr="00E2771D" w:rsidRDefault="00A607AF" w:rsidP="00A607AF">
      <w:pPr>
        <w:suppressAutoHyphens/>
        <w:spacing w:after="0" w:line="240" w:lineRule="auto"/>
        <w:rPr>
          <w:rFonts w:ascii="Times New Roman" w:eastAsia="Calibri" w:hAnsi="Times New Roman" w:cs="Times New Roman"/>
          <w:b/>
          <w:i/>
          <w:sz w:val="28"/>
          <w:szCs w:val="28"/>
          <w:u w:val="single"/>
        </w:rPr>
      </w:pPr>
      <w:r w:rsidRPr="00E2771D">
        <w:rPr>
          <w:rFonts w:ascii="Times New Roman" w:eastAsia="Calibri" w:hAnsi="Times New Roman" w:cs="Times New Roman"/>
          <w:b/>
          <w:i/>
          <w:sz w:val="28"/>
          <w:szCs w:val="28"/>
          <w:u w:val="single"/>
          <w:lang w:eastAsia="ar-SA"/>
        </w:rPr>
        <w:t>4 класс-            4 часа</w:t>
      </w:r>
    </w:p>
    <w:p w:rsidR="00A607AF" w:rsidRPr="00E2771D" w:rsidRDefault="00A607AF" w:rsidP="00A607AF">
      <w:pPr>
        <w:suppressAutoHyphens/>
        <w:spacing w:after="0" w:line="240" w:lineRule="auto"/>
        <w:rPr>
          <w:rFonts w:ascii="Times New Roman" w:eastAsia="Calibri" w:hAnsi="Times New Roman" w:cs="Times New Roman"/>
          <w:bCs/>
          <w:iCs/>
          <w:sz w:val="28"/>
          <w:szCs w:val="28"/>
          <w:lang w:eastAsia="ar-SA"/>
        </w:rPr>
      </w:pPr>
      <w:r w:rsidRPr="00E2771D">
        <w:rPr>
          <w:rFonts w:ascii="Times New Roman" w:eastAsia="Calibri" w:hAnsi="Times New Roman" w:cs="Times New Roman"/>
          <w:sz w:val="28"/>
          <w:szCs w:val="28"/>
          <w:lang w:eastAsia="ar-SA"/>
        </w:rPr>
        <w:t xml:space="preserve"> Тема 2   </w:t>
      </w:r>
      <w:r w:rsidRPr="00E2771D">
        <w:rPr>
          <w:rFonts w:ascii="Times New Roman" w:eastAsia="Calibri" w:hAnsi="Times New Roman" w:cs="Times New Roman"/>
          <w:iCs/>
          <w:sz w:val="28"/>
          <w:szCs w:val="28"/>
          <w:lang w:eastAsia="ar-SA"/>
        </w:rPr>
        <w:t>Здоровье, эмоции, чувства, стрессы. Рисуночные тесты.</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bCs/>
          <w:iCs/>
          <w:sz w:val="28"/>
          <w:szCs w:val="28"/>
          <w:lang w:eastAsia="ar-SA"/>
        </w:rPr>
        <w:t>Как помочь сохранить себе здоровье? Учимся думать и действовать, находить причину и последствия действий.</w:t>
      </w:r>
    </w:p>
    <w:p w:rsidR="00A607AF" w:rsidRPr="00E2771D" w:rsidRDefault="00A607AF" w:rsidP="00A607AF">
      <w:pPr>
        <w:suppressAutoHyphens/>
        <w:spacing w:after="0" w:line="240" w:lineRule="auto"/>
        <w:rPr>
          <w:rFonts w:ascii="Times New Roman" w:eastAsia="Calibri" w:hAnsi="Times New Roman" w:cs="Times New Roman"/>
          <w:bCs/>
          <w:i/>
          <w:iCs/>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Физическая активность и здоровье. Встреча со школьным врачом.</w:t>
      </w:r>
    </w:p>
    <w:p w:rsidR="00A607AF" w:rsidRPr="00E2771D" w:rsidRDefault="00A607AF" w:rsidP="00A607AF">
      <w:pPr>
        <w:suppressAutoHyphens/>
        <w:spacing w:after="0" w:line="240" w:lineRule="auto"/>
        <w:rPr>
          <w:rFonts w:ascii="Times New Roman" w:eastAsia="Calibri" w:hAnsi="Times New Roman" w:cs="Times New Roman"/>
          <w:bCs/>
          <w:iCs/>
          <w:sz w:val="28"/>
          <w:szCs w:val="28"/>
          <w:u w:val="single"/>
          <w:lang w:eastAsia="ar-SA"/>
        </w:rPr>
      </w:pPr>
      <w:r w:rsidRPr="00E2771D">
        <w:rPr>
          <w:rFonts w:ascii="Times New Roman" w:eastAsia="Calibri" w:hAnsi="Times New Roman" w:cs="Times New Roman"/>
          <w:i/>
          <w:sz w:val="28"/>
          <w:szCs w:val="28"/>
          <w:u w:val="single"/>
          <w:lang w:eastAsia="ar-SA"/>
        </w:rPr>
        <w:t>Тема 4</w:t>
      </w:r>
      <w:r w:rsidRPr="00E2771D">
        <w:rPr>
          <w:rFonts w:ascii="Times New Roman" w:eastAsia="Calibri" w:hAnsi="Times New Roman" w:cs="Times New Roman"/>
          <w:i/>
          <w:sz w:val="28"/>
          <w:szCs w:val="28"/>
          <w:u w:val="single"/>
        </w:rPr>
        <w:t>Как познать себя</w:t>
      </w:r>
      <w:r w:rsidRPr="00E2771D">
        <w:rPr>
          <w:rFonts w:ascii="Times New Roman" w:eastAsia="Calibri" w:hAnsi="Times New Roman" w:cs="Times New Roman"/>
          <w:sz w:val="28"/>
          <w:szCs w:val="28"/>
          <w:u w:val="single"/>
          <w:lang w:eastAsia="ar-SA"/>
        </w:rPr>
        <w:t>?</w:t>
      </w:r>
      <w:r w:rsidRPr="00E2771D">
        <w:rPr>
          <w:rFonts w:ascii="Times New Roman" w:eastAsia="Calibri" w:hAnsi="Times New Roman" w:cs="Times New Roman"/>
          <w:sz w:val="28"/>
          <w:szCs w:val="28"/>
        </w:rPr>
        <w:t xml:space="preserve"> Что зависит от моего решения?</w:t>
      </w:r>
      <w:r w:rsidRPr="00E2771D">
        <w:rPr>
          <w:rFonts w:ascii="Times New Roman" w:eastAsia="Calibri" w:hAnsi="Times New Roman" w:cs="Times New Roman"/>
          <w:sz w:val="28"/>
          <w:szCs w:val="28"/>
          <w:u w:val="single"/>
          <w:lang w:eastAsia="ar-SA"/>
        </w:rPr>
        <w:t xml:space="preserve"> Цветок здоровья и красота.</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ab/>
      </w:r>
    </w:p>
    <w:p w:rsidR="00A607AF" w:rsidRPr="00E2771D" w:rsidRDefault="00A607AF" w:rsidP="00A607AF">
      <w:pPr>
        <w:suppressAutoHyphens/>
        <w:spacing w:after="0" w:line="240" w:lineRule="auto"/>
        <w:jc w:val="center"/>
        <w:rPr>
          <w:rFonts w:ascii="Times New Roman" w:eastAsia="Calibri" w:hAnsi="Times New Roman" w:cs="Times New Roman"/>
          <w:b/>
          <w:i/>
          <w:iCs/>
          <w:sz w:val="28"/>
          <w:szCs w:val="28"/>
          <w:lang w:eastAsia="ar-SA"/>
        </w:rPr>
      </w:pPr>
      <w:r w:rsidRPr="00E2771D">
        <w:rPr>
          <w:rFonts w:ascii="Times New Roman" w:eastAsia="Calibri" w:hAnsi="Times New Roman" w:cs="Times New Roman"/>
          <w:b/>
          <w:i/>
          <w:sz w:val="28"/>
          <w:szCs w:val="28"/>
          <w:lang w:eastAsia="ar-SA"/>
        </w:rPr>
        <w:t>Раздел 2.   Питание и здоровье (20</w:t>
      </w:r>
      <w:r w:rsidRPr="00E2771D">
        <w:rPr>
          <w:rFonts w:ascii="Times New Roman" w:eastAsia="Calibri" w:hAnsi="Times New Roman" w:cs="Times New Roman"/>
          <w:b/>
          <w:i/>
          <w:iCs/>
          <w:sz w:val="28"/>
          <w:szCs w:val="28"/>
          <w:lang w:eastAsia="ar-SA"/>
        </w:rPr>
        <w:t>ч.)</w:t>
      </w:r>
    </w:p>
    <w:p w:rsidR="00A607AF" w:rsidRPr="00E2771D" w:rsidRDefault="00A607AF" w:rsidP="00A607AF">
      <w:pPr>
        <w:suppressAutoHyphens/>
        <w:spacing w:after="0" w:line="240" w:lineRule="auto"/>
        <w:ind w:firstLine="709"/>
        <w:jc w:val="both"/>
        <w:rPr>
          <w:rFonts w:ascii="Times New Roman" w:eastAsia="Calibri" w:hAnsi="Times New Roman" w:cs="Times New Roman"/>
          <w:i/>
          <w:iCs/>
          <w:sz w:val="28"/>
          <w:szCs w:val="28"/>
          <w:lang w:eastAsia="ar-SA"/>
        </w:rPr>
      </w:pPr>
      <w:r w:rsidRPr="00E2771D">
        <w:rPr>
          <w:rFonts w:ascii="Times New Roman" w:eastAsia="Calibri" w:hAnsi="Times New Roman" w:cs="Times New Roman"/>
          <w:sz w:val="28"/>
          <w:szCs w:val="28"/>
          <w:lang w:eastAsia="ar-SA"/>
        </w:rP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 здоровья продуктах, о пользе прогулок после еды, о режиме питания, о режиме употребления жидкости, о целебных источниках и минеральной воде.</w:t>
      </w:r>
    </w:p>
    <w:p w:rsidR="00A607AF" w:rsidRPr="00E2771D" w:rsidRDefault="00A607AF" w:rsidP="00A607AF">
      <w:pPr>
        <w:suppressAutoHyphens/>
        <w:spacing w:after="0" w:line="240" w:lineRule="auto"/>
        <w:rPr>
          <w:rFonts w:ascii="Times New Roman" w:eastAsia="Calibri" w:hAnsi="Times New Roman" w:cs="Times New Roman"/>
          <w:b/>
          <w:i/>
          <w:sz w:val="28"/>
          <w:szCs w:val="28"/>
          <w:u w:val="single"/>
          <w:lang w:eastAsia="ar-SA"/>
        </w:rPr>
      </w:pPr>
      <w:r w:rsidRPr="00E2771D">
        <w:rPr>
          <w:rFonts w:ascii="Times New Roman" w:eastAsia="Calibri" w:hAnsi="Times New Roman" w:cs="Times New Roman"/>
          <w:b/>
          <w:i/>
          <w:iCs/>
          <w:sz w:val="28"/>
          <w:szCs w:val="28"/>
          <w:u w:val="single"/>
          <w:lang w:eastAsia="ar-SA"/>
        </w:rPr>
        <w:t>1 класс – 5 часов</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1    </w:t>
      </w:r>
      <w:r w:rsidRPr="00E2771D">
        <w:rPr>
          <w:rFonts w:ascii="Times New Roman" w:eastAsia="Calibri" w:hAnsi="Times New Roman" w:cs="Times New Roman"/>
          <w:sz w:val="28"/>
          <w:szCs w:val="28"/>
          <w:lang w:eastAsia="ar-SA"/>
        </w:rPr>
        <w:t>Витаминная тарелка на каждый день. Конкурс рисунков «Витамины наши друзья и помощники»</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Культура питания. Приглашаем к чаю</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proofErr w:type="spellStart"/>
      <w:r w:rsidRPr="00E2771D">
        <w:rPr>
          <w:rFonts w:ascii="Times New Roman" w:eastAsia="Calibri" w:hAnsi="Times New Roman" w:cs="Times New Roman"/>
          <w:iCs/>
          <w:sz w:val="28"/>
          <w:szCs w:val="28"/>
          <w:lang w:eastAsia="ar-SA"/>
        </w:rPr>
        <w:t>Ю.Тувим</w:t>
      </w:r>
      <w:proofErr w:type="spellEnd"/>
      <w:r w:rsidRPr="00E2771D">
        <w:rPr>
          <w:rFonts w:ascii="Times New Roman" w:eastAsia="Calibri" w:hAnsi="Times New Roman" w:cs="Times New Roman"/>
          <w:iCs/>
          <w:sz w:val="28"/>
          <w:szCs w:val="28"/>
          <w:lang w:eastAsia="ar-SA"/>
        </w:rPr>
        <w:t xml:space="preserve"> «Овощи» (кукольный театр умеем ли мы правильно питаться)</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sz w:val="28"/>
          <w:szCs w:val="28"/>
          <w:lang w:eastAsia="ar-SA"/>
        </w:rPr>
        <w:t>Здоровая пища для всей семьи.</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lang w:eastAsia="ar-SA"/>
        </w:rPr>
        <w:t>«Светофор здоровья»</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p>
    <w:p w:rsidR="00A607AF" w:rsidRPr="00E2771D" w:rsidRDefault="00A607AF" w:rsidP="00A607AF">
      <w:pPr>
        <w:suppressAutoHyphens/>
        <w:spacing w:after="0" w:line="240" w:lineRule="auto"/>
        <w:rPr>
          <w:rFonts w:ascii="Times New Roman" w:eastAsia="Calibri" w:hAnsi="Times New Roman" w:cs="Times New Roman"/>
          <w:b/>
          <w:i/>
          <w:sz w:val="28"/>
          <w:szCs w:val="28"/>
          <w:u w:val="single"/>
          <w:lang w:eastAsia="ar-SA"/>
        </w:rPr>
      </w:pPr>
      <w:r w:rsidRPr="00E2771D">
        <w:rPr>
          <w:rFonts w:ascii="Times New Roman" w:eastAsia="Calibri" w:hAnsi="Times New Roman" w:cs="Times New Roman"/>
          <w:b/>
          <w:i/>
          <w:sz w:val="28"/>
          <w:szCs w:val="28"/>
          <w:u w:val="single"/>
          <w:lang w:eastAsia="ar-SA"/>
        </w:rPr>
        <w:t>2 класс-   5 часов</w:t>
      </w:r>
    </w:p>
    <w:p w:rsidR="00A607AF" w:rsidRPr="00E2771D" w:rsidRDefault="00A607AF" w:rsidP="00A607AF">
      <w:pPr>
        <w:suppressAutoHyphens/>
        <w:spacing w:after="0" w:line="240" w:lineRule="auto"/>
        <w:rPr>
          <w:rFonts w:ascii="Times New Roman" w:eastAsia="Calibri" w:hAnsi="Times New Roman" w:cs="Times New Roman"/>
          <w:iCs/>
          <w:sz w:val="28"/>
          <w:szCs w:val="28"/>
          <w:lang w:eastAsia="ar-SA"/>
        </w:rPr>
      </w:pPr>
      <w:r w:rsidRPr="00E2771D">
        <w:rPr>
          <w:rFonts w:ascii="Times New Roman" w:eastAsia="Calibri" w:hAnsi="Times New Roman" w:cs="Times New Roman"/>
          <w:i/>
          <w:sz w:val="28"/>
          <w:szCs w:val="28"/>
          <w:lang w:eastAsia="ar-SA"/>
        </w:rPr>
        <w:lastRenderedPageBreak/>
        <w:t>Тема 1</w:t>
      </w:r>
      <w:proofErr w:type="gramStart"/>
      <w:r w:rsidRPr="00E2771D">
        <w:rPr>
          <w:rFonts w:ascii="Times New Roman" w:eastAsia="Calibri" w:hAnsi="Times New Roman" w:cs="Times New Roman"/>
          <w:sz w:val="28"/>
          <w:szCs w:val="28"/>
          <w:lang w:eastAsia="ar-SA"/>
        </w:rPr>
        <w:t xml:space="preserve">    К</w:t>
      </w:r>
      <w:proofErr w:type="gramEnd"/>
      <w:r w:rsidRPr="00E2771D">
        <w:rPr>
          <w:rFonts w:ascii="Times New Roman" w:eastAsia="Calibri" w:hAnsi="Times New Roman" w:cs="Times New Roman"/>
          <w:sz w:val="28"/>
          <w:szCs w:val="28"/>
          <w:lang w:eastAsia="ar-SA"/>
        </w:rPr>
        <w:t>ак избежать отравлений? Признаки пищевого отравления. «Помоги себе сам» (практические советы при отравлениях)</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 xml:space="preserve">   Отравление лекарствами. Признаки лекарственного отравления. «Помоги себе сам» (практические советы при отравлениях)</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iCs/>
          <w:sz w:val="28"/>
          <w:szCs w:val="28"/>
          <w:lang w:eastAsia="ar-SA"/>
        </w:rPr>
        <w:t>Спектакль «Я выбираю кашу»</w:t>
      </w:r>
    </w:p>
    <w:p w:rsidR="00A607AF" w:rsidRPr="00E2771D" w:rsidRDefault="00A607AF" w:rsidP="00A607AF">
      <w:pPr>
        <w:suppressAutoHyphens/>
        <w:spacing w:after="0" w:line="240" w:lineRule="auto"/>
        <w:rPr>
          <w:rFonts w:ascii="Times New Roman" w:eastAsia="Calibri" w:hAnsi="Times New Roman" w:cs="Times New Roman"/>
          <w:iCs/>
          <w:sz w:val="28"/>
          <w:szCs w:val="28"/>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lang w:eastAsia="ar-SA"/>
        </w:rPr>
        <w:t>Культура питания. Этикет.</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iCs/>
          <w:sz w:val="28"/>
          <w:szCs w:val="28"/>
          <w:u w:val="single"/>
          <w:lang w:eastAsia="ar-SA"/>
        </w:rPr>
        <w:t xml:space="preserve">Светофор здорового питания </w:t>
      </w:r>
    </w:p>
    <w:p w:rsidR="00A607AF" w:rsidRPr="00E2771D" w:rsidRDefault="00A607AF" w:rsidP="00A607AF">
      <w:pPr>
        <w:suppressAutoHyphens/>
        <w:spacing w:after="0" w:line="240" w:lineRule="auto"/>
        <w:rPr>
          <w:rFonts w:ascii="Times New Roman" w:eastAsia="Calibri" w:hAnsi="Times New Roman" w:cs="Times New Roman"/>
          <w:b/>
          <w:i/>
          <w:sz w:val="28"/>
          <w:szCs w:val="28"/>
          <w:u w:val="single"/>
          <w:lang w:eastAsia="ar-SA"/>
        </w:rPr>
      </w:pPr>
      <w:r w:rsidRPr="00E2771D">
        <w:rPr>
          <w:rFonts w:ascii="Times New Roman" w:eastAsia="Calibri" w:hAnsi="Times New Roman" w:cs="Times New Roman"/>
          <w:b/>
          <w:i/>
          <w:sz w:val="28"/>
          <w:szCs w:val="28"/>
          <w:u w:val="single"/>
          <w:lang w:eastAsia="ar-SA"/>
        </w:rPr>
        <w:t>3 класс-  5 часов</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 xml:space="preserve">    Игра «Смак»</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 xml:space="preserve">   Правильное питание – залог физического и психологического здоровья</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iCs/>
          <w:sz w:val="28"/>
          <w:szCs w:val="28"/>
          <w:lang w:eastAsia="ar-SA"/>
        </w:rPr>
        <w:t>Вредные микробы.</w:t>
      </w:r>
    </w:p>
    <w:p w:rsidR="00A607AF" w:rsidRPr="00E2771D" w:rsidRDefault="00A607AF" w:rsidP="00A607AF">
      <w:pPr>
        <w:suppressAutoHyphens/>
        <w:spacing w:after="0" w:line="240" w:lineRule="auto"/>
        <w:rPr>
          <w:rFonts w:ascii="Times New Roman" w:eastAsia="Calibri" w:hAnsi="Times New Roman" w:cs="Times New Roman"/>
          <w:iCs/>
          <w:sz w:val="28"/>
          <w:szCs w:val="28"/>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sz w:val="28"/>
          <w:szCs w:val="28"/>
          <w:lang w:eastAsia="ar-SA"/>
        </w:rPr>
        <w:t>Что такое здоровая пища и как её приготовить</w:t>
      </w:r>
    </w:p>
    <w:p w:rsidR="00A607AF" w:rsidRPr="00E2771D" w:rsidRDefault="00A607AF" w:rsidP="00A607AF">
      <w:pPr>
        <w:suppressAutoHyphens/>
        <w:spacing w:after="0" w:line="240" w:lineRule="auto"/>
        <w:rPr>
          <w:rFonts w:ascii="Times New Roman" w:eastAsia="Calibri" w:hAnsi="Times New Roman" w:cs="Times New Roman"/>
          <w:iCs/>
          <w:sz w:val="28"/>
          <w:szCs w:val="28"/>
          <w:u w:val="single"/>
          <w:lang w:eastAsia="ar-SA"/>
        </w:rPr>
      </w:pPr>
      <w:r w:rsidRPr="00E2771D">
        <w:rPr>
          <w:rFonts w:ascii="Times New Roman" w:eastAsia="Calibri" w:hAnsi="Times New Roman" w:cs="Times New Roman"/>
          <w:i/>
          <w:sz w:val="28"/>
          <w:szCs w:val="28"/>
          <w:lang w:eastAsia="ar-SA"/>
        </w:rPr>
        <w:t xml:space="preserve">Тема </w:t>
      </w:r>
      <w:r w:rsidRPr="00E2771D">
        <w:rPr>
          <w:rFonts w:ascii="Times New Roman" w:eastAsia="Calibri" w:hAnsi="Times New Roman" w:cs="Times New Roman"/>
          <w:i/>
          <w:sz w:val="28"/>
          <w:szCs w:val="28"/>
          <w:u w:val="single"/>
          <w:lang w:eastAsia="ar-SA"/>
        </w:rPr>
        <w:t xml:space="preserve">5  </w:t>
      </w:r>
      <w:r w:rsidRPr="00E2771D">
        <w:rPr>
          <w:rFonts w:ascii="Times New Roman" w:eastAsia="Calibri" w:hAnsi="Times New Roman" w:cs="Times New Roman"/>
          <w:iCs/>
          <w:sz w:val="28"/>
          <w:szCs w:val="28"/>
          <w:u w:val="single"/>
          <w:lang w:eastAsia="ar-SA"/>
        </w:rPr>
        <w:t>«Чудесный сундучок»</w:t>
      </w:r>
    </w:p>
    <w:p w:rsidR="00A607AF" w:rsidRPr="00E2771D" w:rsidRDefault="00A607AF" w:rsidP="00A607AF">
      <w:pPr>
        <w:suppressAutoHyphens/>
        <w:spacing w:after="0" w:line="240" w:lineRule="auto"/>
        <w:rPr>
          <w:rFonts w:ascii="Times New Roman" w:eastAsia="Calibri" w:hAnsi="Times New Roman" w:cs="Times New Roman"/>
          <w:b/>
          <w:i/>
          <w:sz w:val="28"/>
          <w:szCs w:val="28"/>
          <w:u w:val="single"/>
          <w:lang w:eastAsia="ar-SA"/>
        </w:rPr>
      </w:pPr>
      <w:r w:rsidRPr="00E2771D">
        <w:rPr>
          <w:rFonts w:ascii="Times New Roman" w:eastAsia="Calibri" w:hAnsi="Times New Roman" w:cs="Times New Roman"/>
          <w:b/>
          <w:i/>
          <w:sz w:val="28"/>
          <w:szCs w:val="28"/>
          <w:u w:val="single"/>
          <w:lang w:eastAsia="ar-SA"/>
        </w:rPr>
        <w:t xml:space="preserve"> 4  класс-     5 часов</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1   </w:t>
      </w:r>
      <w:r w:rsidRPr="00E2771D">
        <w:rPr>
          <w:rFonts w:ascii="Times New Roman" w:eastAsia="Calibri" w:hAnsi="Times New Roman" w:cs="Times New Roman"/>
          <w:sz w:val="28"/>
          <w:szCs w:val="28"/>
          <w:lang w:eastAsia="ar-SA"/>
        </w:rPr>
        <w:t>Питание необходимое условие для жизни человека. Встреча с врачом диетологом, эндокринологом.</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Помоги себе сам. Волевое поведение</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iCs/>
          <w:sz w:val="28"/>
          <w:szCs w:val="28"/>
          <w:lang w:eastAsia="ar-SA"/>
        </w:rPr>
        <w:t>Как питались в стародавние времена  и питание нашего времени</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sz w:val="28"/>
          <w:szCs w:val="28"/>
          <w:lang w:eastAsia="ar-SA"/>
        </w:rPr>
        <w:t>Секреты здорового питания. Рацион питания</w:t>
      </w:r>
    </w:p>
    <w:p w:rsidR="00A607AF" w:rsidRPr="00E2771D" w:rsidRDefault="00A607AF" w:rsidP="00A607AF">
      <w:pPr>
        <w:suppressAutoHyphens/>
        <w:spacing w:after="0" w:line="240" w:lineRule="auto"/>
        <w:rPr>
          <w:rFonts w:ascii="Times New Roman" w:eastAsia="Calibri" w:hAnsi="Times New Roman" w:cs="Times New Roman"/>
          <w:i/>
          <w:sz w:val="28"/>
          <w:szCs w:val="28"/>
          <w:u w:val="single"/>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u w:val="single"/>
          <w:lang w:eastAsia="ar-SA"/>
        </w:rPr>
        <w:t>«Богатырская силушка»</w:t>
      </w:r>
    </w:p>
    <w:p w:rsidR="00A607AF" w:rsidRPr="00E2771D" w:rsidRDefault="00A607AF" w:rsidP="00A607AF">
      <w:pPr>
        <w:suppressAutoHyphens/>
        <w:spacing w:after="0" w:line="240" w:lineRule="auto"/>
        <w:jc w:val="center"/>
        <w:rPr>
          <w:rFonts w:ascii="Times New Roman" w:eastAsia="Calibri" w:hAnsi="Times New Roman" w:cs="Times New Roman"/>
          <w:b/>
          <w:i/>
          <w:sz w:val="28"/>
          <w:szCs w:val="28"/>
          <w:lang w:eastAsia="ar-SA"/>
        </w:rPr>
      </w:pPr>
      <w:r w:rsidRPr="00E2771D">
        <w:rPr>
          <w:rFonts w:ascii="Times New Roman" w:eastAsia="Calibri" w:hAnsi="Times New Roman" w:cs="Times New Roman"/>
          <w:b/>
          <w:i/>
          <w:sz w:val="28"/>
          <w:szCs w:val="28"/>
          <w:lang w:eastAsia="ar-SA"/>
        </w:rPr>
        <w:t>Раздел 3. Моё здоровье в моих руках</w:t>
      </w:r>
      <w:r>
        <w:rPr>
          <w:rFonts w:ascii="Times New Roman" w:eastAsia="Calibri" w:hAnsi="Times New Roman" w:cs="Times New Roman"/>
          <w:b/>
          <w:i/>
          <w:sz w:val="28"/>
          <w:szCs w:val="28"/>
          <w:lang w:eastAsia="ar-SA"/>
        </w:rPr>
        <w:t xml:space="preserve"> (</w:t>
      </w:r>
      <w:r w:rsidRPr="00E2771D">
        <w:rPr>
          <w:rFonts w:ascii="Times New Roman" w:eastAsia="Calibri" w:hAnsi="Times New Roman" w:cs="Times New Roman"/>
          <w:b/>
          <w:i/>
          <w:sz w:val="28"/>
          <w:szCs w:val="28"/>
          <w:lang w:eastAsia="ar-SA"/>
        </w:rPr>
        <w:t>28ч.)</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 формирование потребности в здоровом образе жизни, формирование нравственных представлений и убеждений.</w:t>
      </w:r>
    </w:p>
    <w:p w:rsidR="00A607AF" w:rsidRPr="00E2771D" w:rsidRDefault="00A607AF" w:rsidP="00A607AF">
      <w:pPr>
        <w:suppressAutoHyphens/>
        <w:spacing w:after="0" w:line="240" w:lineRule="auto"/>
        <w:rPr>
          <w:rFonts w:ascii="Times New Roman" w:eastAsia="Calibri" w:hAnsi="Times New Roman" w:cs="Times New Roman"/>
          <w:i/>
          <w:iCs/>
          <w:sz w:val="28"/>
          <w:szCs w:val="28"/>
          <w:u w:val="single"/>
          <w:lang w:eastAsia="ar-SA"/>
        </w:rPr>
      </w:pPr>
      <w:r w:rsidRPr="00E2771D">
        <w:rPr>
          <w:rFonts w:ascii="Times New Roman" w:eastAsia="Calibri" w:hAnsi="Times New Roman" w:cs="Times New Roman"/>
          <w:b/>
          <w:i/>
          <w:sz w:val="28"/>
          <w:szCs w:val="28"/>
          <w:u w:val="single"/>
          <w:lang w:eastAsia="ar-SA"/>
        </w:rPr>
        <w:t>1 класс (7 часов</w:t>
      </w:r>
      <w:r w:rsidRPr="00E2771D">
        <w:rPr>
          <w:rFonts w:ascii="Times New Roman" w:eastAsia="Calibri" w:hAnsi="Times New Roman" w:cs="Times New Roman"/>
          <w:i/>
          <w:sz w:val="28"/>
          <w:szCs w:val="28"/>
          <w:u w:val="single"/>
          <w:lang w:eastAsia="ar-SA"/>
        </w:rPr>
        <w:t>)</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t>Тема 1</w:t>
      </w:r>
      <w:proofErr w:type="gramStart"/>
      <w:r>
        <w:rPr>
          <w:rFonts w:ascii="Times New Roman" w:eastAsia="Calibri" w:hAnsi="Times New Roman" w:cs="Times New Roman"/>
          <w:sz w:val="28"/>
          <w:szCs w:val="28"/>
          <w:lang w:eastAsia="ar-SA"/>
        </w:rPr>
        <w:t xml:space="preserve">  С</w:t>
      </w:r>
      <w:proofErr w:type="gramEnd"/>
      <w:r>
        <w:rPr>
          <w:rFonts w:ascii="Times New Roman" w:eastAsia="Calibri" w:hAnsi="Times New Roman" w:cs="Times New Roman"/>
          <w:sz w:val="28"/>
          <w:szCs w:val="28"/>
          <w:lang w:eastAsia="ar-SA"/>
        </w:rPr>
        <w:t>облюдаем мы режим</w:t>
      </w:r>
      <w:r w:rsidRPr="00E2771D">
        <w:rPr>
          <w:rFonts w:ascii="Times New Roman" w:eastAsia="Calibri" w:hAnsi="Times New Roman" w:cs="Times New Roman"/>
          <w:sz w:val="28"/>
          <w:szCs w:val="28"/>
          <w:lang w:eastAsia="ar-SA"/>
        </w:rPr>
        <w:t>, быть здоровыми хотим</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 xml:space="preserve"> Как сделать сон полезным? Сон – лучшее лекарство!</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3 «Весёлые старты»</w:t>
      </w:r>
      <w:r w:rsidRPr="00E2771D">
        <w:rPr>
          <w:rFonts w:ascii="Times New Roman" w:eastAsia="Calibri" w:hAnsi="Times New Roman" w:cs="Times New Roman"/>
          <w:sz w:val="28"/>
          <w:szCs w:val="28"/>
          <w:lang w:eastAsia="ar-SA"/>
        </w:rPr>
        <w:t xml:space="preserve"> в рамках фестиваля «Спорт, здоровье</w:t>
      </w:r>
      <w:proofErr w:type="gramStart"/>
      <w:r w:rsidRPr="00E2771D">
        <w:rPr>
          <w:rFonts w:ascii="Times New Roman" w:eastAsia="Calibri" w:hAnsi="Times New Roman" w:cs="Times New Roman"/>
          <w:sz w:val="28"/>
          <w:szCs w:val="28"/>
          <w:lang w:eastAsia="ar-SA"/>
        </w:rPr>
        <w:t>,т</w:t>
      </w:r>
      <w:proofErr w:type="gramEnd"/>
      <w:r w:rsidRPr="00E2771D">
        <w:rPr>
          <w:rFonts w:ascii="Times New Roman" w:eastAsia="Calibri" w:hAnsi="Times New Roman" w:cs="Times New Roman"/>
          <w:sz w:val="28"/>
          <w:szCs w:val="28"/>
          <w:lang w:eastAsia="ar-SA"/>
        </w:rPr>
        <w:t>ворчество»</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sz w:val="28"/>
          <w:szCs w:val="28"/>
          <w:lang w:eastAsia="ar-SA"/>
        </w:rPr>
        <w:t>Экскурсия «Сезонные изменения и как их принимает человек»</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lang w:eastAsia="ar-SA"/>
        </w:rPr>
        <w:t>Народные игры. Старинная русская игра «Городки»</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6  </w:t>
      </w:r>
      <w:r w:rsidRPr="00E2771D">
        <w:rPr>
          <w:rFonts w:ascii="Times New Roman" w:eastAsia="Calibri" w:hAnsi="Times New Roman" w:cs="Times New Roman"/>
          <w:sz w:val="28"/>
          <w:szCs w:val="28"/>
          <w:lang w:eastAsia="ar-SA"/>
        </w:rPr>
        <w:t>День здоровья</w:t>
      </w:r>
      <w:proofErr w:type="gramStart"/>
      <w:r w:rsidRPr="00E2771D">
        <w:rPr>
          <w:rFonts w:ascii="Times New Roman" w:eastAsia="Calibri" w:hAnsi="Times New Roman" w:cs="Times New Roman"/>
          <w:sz w:val="28"/>
          <w:szCs w:val="28"/>
          <w:lang w:eastAsia="ar-SA"/>
        </w:rPr>
        <w:t>«П</w:t>
      </w:r>
      <w:proofErr w:type="gramEnd"/>
      <w:r w:rsidRPr="00E2771D">
        <w:rPr>
          <w:rFonts w:ascii="Times New Roman" w:eastAsia="Calibri" w:hAnsi="Times New Roman" w:cs="Times New Roman"/>
          <w:sz w:val="28"/>
          <w:szCs w:val="28"/>
          <w:lang w:eastAsia="ar-SA"/>
        </w:rPr>
        <w:t>апа, мама, я – спортивная, здоров</w:t>
      </w:r>
      <w:r w:rsidR="00437EDE">
        <w:rPr>
          <w:rFonts w:ascii="Times New Roman" w:eastAsia="Calibri" w:hAnsi="Times New Roman" w:cs="Times New Roman"/>
          <w:sz w:val="28"/>
          <w:szCs w:val="28"/>
          <w:lang w:eastAsia="ar-SA"/>
        </w:rPr>
        <w:t>ая семья» (праздник  1 класс</w:t>
      </w:r>
      <w:r w:rsidRPr="00E2771D">
        <w:rPr>
          <w:rFonts w:ascii="Times New Roman" w:eastAsia="Calibri" w:hAnsi="Times New Roman" w:cs="Times New Roman"/>
          <w:sz w:val="28"/>
          <w:szCs w:val="28"/>
          <w:lang w:eastAsia="ar-SA"/>
        </w:rPr>
        <w:t>)</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7</w:t>
      </w:r>
      <w:r w:rsidRPr="00E2771D">
        <w:rPr>
          <w:rFonts w:ascii="Times New Roman" w:eastAsia="Calibri" w:hAnsi="Times New Roman" w:cs="Times New Roman"/>
          <w:sz w:val="28"/>
          <w:szCs w:val="28"/>
          <w:u w:val="single"/>
          <w:lang w:eastAsia="ar-SA"/>
        </w:rPr>
        <w:t xml:space="preserve">В здоровом </w:t>
      </w:r>
      <w:proofErr w:type="gramStart"/>
      <w:r w:rsidRPr="00E2771D">
        <w:rPr>
          <w:rFonts w:ascii="Times New Roman" w:eastAsia="Calibri" w:hAnsi="Times New Roman" w:cs="Times New Roman"/>
          <w:sz w:val="28"/>
          <w:szCs w:val="28"/>
          <w:u w:val="single"/>
          <w:lang w:eastAsia="ar-SA"/>
        </w:rPr>
        <w:t>теле</w:t>
      </w:r>
      <w:proofErr w:type="gramEnd"/>
      <w:r w:rsidRPr="00E2771D">
        <w:rPr>
          <w:rFonts w:ascii="Times New Roman" w:eastAsia="Calibri" w:hAnsi="Times New Roman" w:cs="Times New Roman"/>
          <w:sz w:val="28"/>
          <w:szCs w:val="28"/>
          <w:u w:val="single"/>
          <w:lang w:eastAsia="ar-SA"/>
        </w:rPr>
        <w:t xml:space="preserve"> здоровый дух  (Викторина)</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2 класс (7 часов)</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 xml:space="preserve">  Прививки от болезней. Инфекционные болезни. Игра «Полезно – вредно»</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Как закаляться? Обтирание и обливание. Шесть признаков здорового и закалённого человека. Долгожитель.</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Что нужно знать о лекарствах.  Аллергия. Домашняя аптечка.</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iCs/>
          <w:sz w:val="28"/>
          <w:szCs w:val="28"/>
          <w:lang w:eastAsia="ar-SA"/>
        </w:rPr>
        <w:t>Спортивный праздник «Кузнечики»</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lang w:eastAsia="ar-SA"/>
        </w:rPr>
        <w:t>Безопасность при любой погоде. Если солнечно и жарко. Признаки солнечного ожога. «Помоги себе сам» (практические советы)</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6. </w:t>
      </w:r>
      <w:r w:rsidRPr="00E2771D">
        <w:rPr>
          <w:rFonts w:ascii="Times New Roman" w:eastAsia="Calibri" w:hAnsi="Times New Roman" w:cs="Times New Roman"/>
          <w:sz w:val="28"/>
          <w:szCs w:val="28"/>
          <w:lang w:eastAsia="ar-SA"/>
        </w:rPr>
        <w:t>Если на улице дождь и гроза. Правила поведения при грозе. «Помоги себе сам» (практические советы)</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lastRenderedPageBreak/>
        <w:t xml:space="preserve">Тема 7 </w:t>
      </w:r>
      <w:r w:rsidRPr="00E2771D">
        <w:rPr>
          <w:rFonts w:ascii="Times New Roman" w:eastAsia="Calibri" w:hAnsi="Times New Roman" w:cs="Times New Roman"/>
          <w:sz w:val="28"/>
          <w:szCs w:val="28"/>
          <w:u w:val="single"/>
          <w:lang w:eastAsia="ar-SA"/>
        </w:rPr>
        <w:t xml:space="preserve">Слагаемые здоровья </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3 класс (7 часов)</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 xml:space="preserve"> Труд и здоровье</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 xml:space="preserve"> Мои спортивные достижения (работа с детскими портфолио)</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Хочу остаться здоровым</w:t>
      </w:r>
      <w:r w:rsidRPr="00E2771D">
        <w:rPr>
          <w:rFonts w:ascii="Times New Roman" w:eastAsia="Calibri" w:hAnsi="Times New Roman" w:cs="Times New Roman"/>
          <w:i/>
          <w:sz w:val="28"/>
          <w:szCs w:val="28"/>
          <w:lang w:eastAsia="ar-SA"/>
        </w:rPr>
        <w:t>.</w:t>
      </w:r>
      <w:r w:rsidRPr="00E2771D">
        <w:rPr>
          <w:rFonts w:ascii="Times New Roman" w:eastAsia="Calibri" w:hAnsi="Times New Roman" w:cs="Times New Roman"/>
          <w:sz w:val="28"/>
          <w:szCs w:val="28"/>
          <w:lang w:eastAsia="ar-SA"/>
        </w:rPr>
        <w:t xml:space="preserve"> Экскурсия в спортивную школу.</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lang w:eastAsia="ar-SA"/>
        </w:rPr>
        <w:t xml:space="preserve"> Солнце, воздух и вода наши лучшие друзья. Разновидности подвижных игр.</w:t>
      </w:r>
    </w:p>
    <w:p w:rsidR="00131B9D" w:rsidRDefault="00A607AF" w:rsidP="00131B9D">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lang w:eastAsia="ar-SA"/>
        </w:rPr>
        <w:t>Н</w:t>
      </w:r>
      <w:r w:rsidR="00131B9D">
        <w:rPr>
          <w:rFonts w:ascii="Times New Roman" w:eastAsia="Calibri" w:hAnsi="Times New Roman" w:cs="Times New Roman"/>
          <w:sz w:val="28"/>
          <w:szCs w:val="28"/>
          <w:lang w:eastAsia="ar-SA"/>
        </w:rPr>
        <w:t>ехорошие слова. Недобрые шутки.</w:t>
      </w:r>
    </w:p>
    <w:p w:rsidR="00A607AF" w:rsidRPr="00131B9D" w:rsidRDefault="00A607AF" w:rsidP="00A607AF">
      <w:pPr>
        <w:suppressAutoHyphens/>
        <w:spacing w:after="0" w:line="240" w:lineRule="auto"/>
        <w:rPr>
          <w:rFonts w:ascii="Times New Roman" w:eastAsia="Calibri" w:hAnsi="Times New Roman" w:cs="Times New Roman"/>
          <w:sz w:val="28"/>
          <w:szCs w:val="28"/>
          <w:lang w:eastAsia="ar-SA"/>
        </w:rPr>
      </w:pPr>
      <w:r w:rsidRPr="00131B9D">
        <w:rPr>
          <w:rFonts w:ascii="Times New Roman" w:eastAsia="Calibri" w:hAnsi="Times New Roman"/>
          <w:bCs/>
          <w:lang w:eastAsia="ar-SA"/>
        </w:rPr>
        <w:t xml:space="preserve">Тема 6 Экскурсия </w:t>
      </w:r>
      <w:r w:rsidR="002A4988" w:rsidRPr="00131B9D">
        <w:rPr>
          <w:rFonts w:ascii="Times New Roman" w:eastAsia="Calibri" w:hAnsi="Times New Roman"/>
          <w:bCs/>
          <w:lang w:eastAsia="ar-SA"/>
        </w:rPr>
        <w:t xml:space="preserve"> </w:t>
      </w:r>
      <w:r w:rsidR="00437EDE">
        <w:rPr>
          <w:rFonts w:ascii="Times New Roman" w:eastAsia="Calibri" w:hAnsi="Times New Roman"/>
          <w:bCs/>
          <w:lang w:eastAsia="ar-SA"/>
        </w:rPr>
        <w:t>ФОК «Лидер»</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Тема 7</w:t>
      </w:r>
      <w:r w:rsidRPr="00E2771D">
        <w:rPr>
          <w:rFonts w:ascii="Times New Roman" w:eastAsia="Calibri" w:hAnsi="Times New Roman" w:cs="Times New Roman"/>
          <w:sz w:val="28"/>
          <w:szCs w:val="28"/>
          <w:u w:val="single"/>
          <w:lang w:eastAsia="ar-SA"/>
        </w:rPr>
        <w:t xml:space="preserve">«Моё здоровье в моих руках» </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4 класс (7 часов)</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Злой волшебник – табак. Что мы знаем о курении?</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Злой волшебник  - алкоголь. Игра «беседа по кругу»</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Злой волшебник – наркотик. Тренинг безопасного поведения.</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lang w:eastAsia="ar-SA"/>
        </w:rPr>
        <w:t xml:space="preserve">  «Мы за здоровый образ жизни»</w:t>
      </w:r>
      <w:r w:rsidRPr="00E2771D">
        <w:rPr>
          <w:rFonts w:ascii="Times New Roman" w:eastAsia="Calibri" w:hAnsi="Times New Roman" w:cs="Times New Roman"/>
          <w:iCs/>
          <w:sz w:val="28"/>
          <w:szCs w:val="28"/>
          <w:lang w:eastAsia="ar-SA"/>
        </w:rPr>
        <w:t xml:space="preserve"> Марафон в рамках фестиваля «Спорт, здоровье, творчество</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lang w:eastAsia="ar-SA"/>
        </w:rPr>
        <w:t>«Умей сказать НЕТ»</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6.  </w:t>
      </w:r>
      <w:r w:rsidRPr="00E2771D">
        <w:rPr>
          <w:rFonts w:ascii="Times New Roman" w:eastAsia="Calibri" w:hAnsi="Times New Roman" w:cs="Times New Roman"/>
          <w:sz w:val="28"/>
          <w:szCs w:val="28"/>
          <w:lang w:eastAsia="ar-SA"/>
        </w:rPr>
        <w:t>Отдых для здоровья</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 xml:space="preserve">Тема 7.  </w:t>
      </w:r>
      <w:r w:rsidRPr="00E2771D">
        <w:rPr>
          <w:rFonts w:ascii="Times New Roman" w:eastAsia="Calibri" w:hAnsi="Times New Roman" w:cs="Times New Roman"/>
          <w:sz w:val="28"/>
          <w:szCs w:val="28"/>
          <w:u w:val="single"/>
          <w:lang w:eastAsia="ar-SA"/>
        </w:rPr>
        <w:t>Умеем ли мы отвечать за своё здоровье - викторина.</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p>
    <w:p w:rsidR="00A607AF" w:rsidRPr="00E2771D" w:rsidRDefault="00A607AF" w:rsidP="00A607AF">
      <w:pPr>
        <w:suppressAutoHyphens/>
        <w:spacing w:after="0" w:line="240" w:lineRule="auto"/>
        <w:jc w:val="center"/>
        <w:rPr>
          <w:rFonts w:ascii="Times New Roman" w:eastAsia="Calibri" w:hAnsi="Times New Roman" w:cs="Times New Roman"/>
          <w:b/>
          <w:i/>
          <w:sz w:val="28"/>
          <w:szCs w:val="28"/>
          <w:lang w:eastAsia="ar-SA"/>
        </w:rPr>
      </w:pPr>
      <w:r w:rsidRPr="00E2771D">
        <w:rPr>
          <w:rFonts w:ascii="Times New Roman" w:eastAsia="Calibri" w:hAnsi="Times New Roman" w:cs="Times New Roman"/>
          <w:b/>
          <w:i/>
          <w:sz w:val="28"/>
          <w:szCs w:val="28"/>
          <w:lang w:eastAsia="ar-SA"/>
        </w:rPr>
        <w:t>Раздел 4. Я в школе и дома (36ч.)</w:t>
      </w:r>
    </w:p>
    <w:p w:rsidR="00A607AF" w:rsidRPr="00E2771D" w:rsidRDefault="00A607AF" w:rsidP="00A607AF">
      <w:pPr>
        <w:suppressAutoHyphens/>
        <w:spacing w:after="0" w:line="240" w:lineRule="auto"/>
        <w:rPr>
          <w:rFonts w:ascii="Times New Roman" w:eastAsia="Calibri" w:hAnsi="Times New Roman" w:cs="Times New Roman"/>
          <w:b/>
          <w:i/>
          <w:iCs/>
          <w:sz w:val="28"/>
          <w:szCs w:val="28"/>
          <w:u w:val="single"/>
          <w:lang w:eastAsia="ar-SA"/>
        </w:rPr>
      </w:pPr>
      <w:r w:rsidRPr="00E2771D">
        <w:rPr>
          <w:rFonts w:ascii="Times New Roman" w:eastAsia="Calibri" w:hAnsi="Times New Roman" w:cs="Times New Roman"/>
          <w:b/>
          <w:i/>
          <w:sz w:val="28"/>
          <w:szCs w:val="28"/>
          <w:u w:val="single"/>
          <w:lang w:eastAsia="ar-SA"/>
        </w:rPr>
        <w:t>1 класс (6 часов)</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1 </w:t>
      </w:r>
      <w:r w:rsidRPr="00E2771D">
        <w:rPr>
          <w:rFonts w:ascii="Times New Roman" w:eastAsia="Calibri" w:hAnsi="Times New Roman" w:cs="Times New Roman"/>
          <w:sz w:val="28"/>
          <w:szCs w:val="28"/>
          <w:lang w:eastAsia="ar-SA"/>
        </w:rPr>
        <w:t>Мой внешний вид – залог здоровья</w:t>
      </w:r>
      <w:proofErr w:type="gramStart"/>
      <w:r w:rsidRPr="00E2771D">
        <w:rPr>
          <w:rFonts w:ascii="Times New Roman" w:eastAsia="Calibri" w:hAnsi="Times New Roman" w:cs="Times New Roman"/>
          <w:sz w:val="28"/>
          <w:szCs w:val="28"/>
          <w:lang w:eastAsia="ar-SA"/>
        </w:rPr>
        <w:t xml:space="preserve"> .</w:t>
      </w:r>
      <w:proofErr w:type="gramEnd"/>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 xml:space="preserve">Забота о глазах. Глаза – главные помощники человека. Подбор оздоровительных </w:t>
      </w:r>
      <w:proofErr w:type="spellStart"/>
      <w:r w:rsidRPr="00E2771D">
        <w:rPr>
          <w:rFonts w:ascii="Times New Roman" w:eastAsia="Calibri" w:hAnsi="Times New Roman" w:cs="Times New Roman"/>
          <w:sz w:val="28"/>
          <w:szCs w:val="28"/>
          <w:lang w:eastAsia="ar-SA"/>
        </w:rPr>
        <w:t>физминуток</w:t>
      </w:r>
      <w:proofErr w:type="spellEnd"/>
      <w:r w:rsidRPr="00E2771D">
        <w:rPr>
          <w:rFonts w:ascii="Times New Roman" w:eastAsia="Calibri" w:hAnsi="Times New Roman" w:cs="Times New Roman"/>
          <w:sz w:val="28"/>
          <w:szCs w:val="28"/>
          <w:lang w:eastAsia="ar-SA"/>
        </w:rPr>
        <w:t xml:space="preserve"> для формирования  и развития мышц глаз</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 xml:space="preserve">Уход за зубами. Как сохранить улыбку </w:t>
      </w:r>
      <w:proofErr w:type="gramStart"/>
      <w:r w:rsidRPr="00E2771D">
        <w:rPr>
          <w:rFonts w:ascii="Times New Roman" w:eastAsia="Calibri" w:hAnsi="Times New Roman" w:cs="Times New Roman"/>
          <w:sz w:val="28"/>
          <w:szCs w:val="28"/>
          <w:lang w:eastAsia="ar-SA"/>
        </w:rPr>
        <w:t>красивой</w:t>
      </w:r>
      <w:proofErr w:type="gramEnd"/>
      <w:r w:rsidRPr="00E2771D">
        <w:rPr>
          <w:rFonts w:ascii="Times New Roman" w:eastAsia="Calibri" w:hAnsi="Times New Roman" w:cs="Times New Roman"/>
          <w:sz w:val="28"/>
          <w:szCs w:val="28"/>
          <w:lang w:eastAsia="ar-SA"/>
        </w:rPr>
        <w:t>?  Встреча с врачом стоматологом.</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sz w:val="28"/>
          <w:szCs w:val="28"/>
          <w:lang w:eastAsia="ar-SA"/>
        </w:rPr>
        <w:t>Уход за ушами. Самомассаж ушей. Встреча с врачом – отоларингологом.</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lang w:eastAsia="ar-SA"/>
        </w:rPr>
        <w:t>Уход за руками и ногами. «Рабочие инструменты человека. Массаж стоп. Плоскостопие</w:t>
      </w:r>
      <w:r w:rsidRPr="00E2771D">
        <w:rPr>
          <w:rFonts w:ascii="Times New Roman" w:eastAsia="Calibri" w:hAnsi="Times New Roman" w:cs="Times New Roman"/>
          <w:i/>
          <w:sz w:val="28"/>
          <w:szCs w:val="28"/>
          <w:lang w:eastAsia="ar-SA"/>
        </w:rPr>
        <w:t>.</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 xml:space="preserve">Тема 6 </w:t>
      </w:r>
      <w:r>
        <w:rPr>
          <w:rFonts w:ascii="Times New Roman" w:eastAsia="Calibri" w:hAnsi="Times New Roman" w:cs="Times New Roman"/>
          <w:sz w:val="28"/>
          <w:szCs w:val="28"/>
          <w:u w:val="single"/>
          <w:lang w:eastAsia="ar-SA"/>
        </w:rPr>
        <w:t>Мы весёлые ребята</w:t>
      </w:r>
      <w:r w:rsidRPr="00E2771D">
        <w:rPr>
          <w:rFonts w:ascii="Times New Roman" w:eastAsia="Calibri" w:hAnsi="Times New Roman" w:cs="Times New Roman"/>
          <w:sz w:val="28"/>
          <w:szCs w:val="28"/>
          <w:u w:val="single"/>
          <w:lang w:eastAsia="ar-SA"/>
        </w:rPr>
        <w:t>, быть здоровыми хотим</w:t>
      </w:r>
      <w:proofErr w:type="gramStart"/>
      <w:r w:rsidRPr="00E2771D">
        <w:rPr>
          <w:rFonts w:ascii="Times New Roman" w:eastAsia="Calibri" w:hAnsi="Times New Roman" w:cs="Times New Roman"/>
          <w:sz w:val="28"/>
          <w:szCs w:val="28"/>
          <w:u w:val="single"/>
          <w:lang w:eastAsia="ar-SA"/>
        </w:rPr>
        <w:t xml:space="preserve"> ,</w:t>
      </w:r>
      <w:proofErr w:type="gramEnd"/>
      <w:r w:rsidRPr="00E2771D">
        <w:rPr>
          <w:rFonts w:ascii="Times New Roman" w:eastAsia="Calibri" w:hAnsi="Times New Roman" w:cs="Times New Roman"/>
          <w:sz w:val="28"/>
          <w:szCs w:val="28"/>
          <w:u w:val="single"/>
          <w:lang w:eastAsia="ar-SA"/>
        </w:rPr>
        <w:t xml:space="preserve"> все болезни победим  </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2 класс (6 часов)</w:t>
      </w:r>
    </w:p>
    <w:p w:rsidR="00A607AF" w:rsidRPr="00E2771D" w:rsidRDefault="00A607AF" w:rsidP="00A607AF">
      <w:pPr>
        <w:suppressAutoHyphens/>
        <w:spacing w:after="0" w:line="240" w:lineRule="auto"/>
        <w:rPr>
          <w:rFonts w:ascii="Times New Roman" w:eastAsia="Calibri" w:hAnsi="Times New Roman" w:cs="Times New Roman"/>
          <w:iCs/>
          <w:sz w:val="28"/>
          <w:szCs w:val="28"/>
          <w:lang w:eastAsia="ar-SA"/>
        </w:rPr>
      </w:pPr>
      <w:r w:rsidRPr="00E2771D">
        <w:rPr>
          <w:rFonts w:ascii="Times New Roman" w:eastAsia="Calibri" w:hAnsi="Times New Roman" w:cs="Times New Roman"/>
          <w:i/>
          <w:sz w:val="28"/>
          <w:szCs w:val="28"/>
          <w:lang w:eastAsia="ar-SA"/>
        </w:rPr>
        <w:t xml:space="preserve">Тема 1 </w:t>
      </w:r>
      <w:r w:rsidRPr="00E2771D">
        <w:rPr>
          <w:rFonts w:ascii="Times New Roman" w:eastAsia="Calibri" w:hAnsi="Times New Roman" w:cs="Times New Roman"/>
          <w:sz w:val="28"/>
          <w:szCs w:val="28"/>
          <w:lang w:eastAsia="ar-SA"/>
        </w:rPr>
        <w:t>Я и мои одноклассники</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Тема 2. Правила безопасного поведения в школе, дома, на улице.</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Гигиена позвоночника. Сколиоз</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sz w:val="28"/>
          <w:szCs w:val="28"/>
          <w:lang w:eastAsia="ar-SA"/>
        </w:rPr>
        <w:t>Шалости и травмы</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lang w:eastAsia="ar-SA"/>
        </w:rPr>
        <w:t>«Я сажусь за уроки» Переутомление и утомление.</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 xml:space="preserve">Тема 6 </w:t>
      </w:r>
      <w:r w:rsidRPr="00E2771D">
        <w:rPr>
          <w:rFonts w:ascii="Times New Roman" w:eastAsia="Calibri" w:hAnsi="Times New Roman" w:cs="Times New Roman"/>
          <w:sz w:val="28"/>
          <w:szCs w:val="28"/>
          <w:u w:val="single"/>
          <w:lang w:eastAsia="ar-SA"/>
        </w:rPr>
        <w:t xml:space="preserve">Умники и умницы </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3 класс (6 часов)</w:t>
      </w:r>
    </w:p>
    <w:p w:rsidR="00A607AF" w:rsidRPr="00E2771D" w:rsidRDefault="00A607AF" w:rsidP="00A607AF">
      <w:pPr>
        <w:suppressAutoHyphens/>
        <w:spacing w:after="0" w:line="240" w:lineRule="auto"/>
        <w:rPr>
          <w:rFonts w:ascii="Times New Roman" w:eastAsia="Calibri" w:hAnsi="Times New Roman" w:cs="Times New Roman"/>
          <w:iCs/>
          <w:sz w:val="28"/>
          <w:szCs w:val="28"/>
          <w:lang w:eastAsia="ar-SA"/>
        </w:rPr>
      </w:pPr>
      <w:r w:rsidRPr="00E2771D">
        <w:rPr>
          <w:rFonts w:ascii="Times New Roman" w:eastAsia="Calibri" w:hAnsi="Times New Roman" w:cs="Times New Roman"/>
          <w:i/>
          <w:sz w:val="28"/>
          <w:szCs w:val="28"/>
          <w:lang w:eastAsia="ar-SA"/>
        </w:rPr>
        <w:t>Тема 1</w:t>
      </w:r>
      <w:r>
        <w:rPr>
          <w:rFonts w:ascii="Times New Roman" w:eastAsia="Calibri" w:hAnsi="Times New Roman" w:cs="Times New Roman"/>
          <w:sz w:val="28"/>
          <w:szCs w:val="28"/>
          <w:lang w:eastAsia="ar-SA"/>
        </w:rPr>
        <w:t>Не грызи ногти</w:t>
      </w:r>
      <w:r w:rsidRPr="00E2771D">
        <w:rPr>
          <w:rFonts w:ascii="Times New Roman" w:eastAsia="Calibri" w:hAnsi="Times New Roman" w:cs="Times New Roman"/>
          <w:sz w:val="28"/>
          <w:szCs w:val="28"/>
          <w:lang w:eastAsia="ar-SA"/>
        </w:rPr>
        <w:t>, не ковыряй в носу. Как отучить себя от вредных привычек?</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 xml:space="preserve"> Что делать, если не хочется в школу? Чем заняться после школы? «Помоги себе сам</w:t>
      </w:r>
      <w:proofErr w:type="gramStart"/>
      <w:r w:rsidRPr="00E2771D">
        <w:rPr>
          <w:rFonts w:ascii="Times New Roman" w:eastAsia="Calibri" w:hAnsi="Times New Roman" w:cs="Times New Roman"/>
          <w:sz w:val="28"/>
          <w:szCs w:val="28"/>
          <w:lang w:eastAsia="ar-SA"/>
        </w:rPr>
        <w:t>»(</w:t>
      </w:r>
      <w:proofErr w:type="gramEnd"/>
      <w:r w:rsidRPr="00E2771D">
        <w:rPr>
          <w:rFonts w:ascii="Times New Roman" w:eastAsia="Calibri" w:hAnsi="Times New Roman" w:cs="Times New Roman"/>
          <w:sz w:val="28"/>
          <w:szCs w:val="28"/>
          <w:lang w:eastAsia="ar-SA"/>
        </w:rPr>
        <w:t>Организация досуга)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 xml:space="preserve"> Спектакль С. </w:t>
      </w:r>
      <w:proofErr w:type="spellStart"/>
      <w:r w:rsidRPr="00E2771D">
        <w:rPr>
          <w:rFonts w:ascii="Times New Roman" w:eastAsia="Calibri" w:hAnsi="Times New Roman" w:cs="Times New Roman"/>
          <w:sz w:val="28"/>
          <w:szCs w:val="28"/>
          <w:lang w:eastAsia="ar-SA"/>
        </w:rPr>
        <w:t>Преображнский</w:t>
      </w:r>
      <w:proofErr w:type="spellEnd"/>
      <w:r w:rsidRPr="00E2771D">
        <w:rPr>
          <w:rFonts w:ascii="Times New Roman" w:eastAsia="Calibri" w:hAnsi="Times New Roman" w:cs="Times New Roman"/>
          <w:sz w:val="28"/>
          <w:szCs w:val="28"/>
          <w:lang w:eastAsia="ar-SA"/>
        </w:rPr>
        <w:t xml:space="preserve"> «</w:t>
      </w:r>
      <w:proofErr w:type="spellStart"/>
      <w:r w:rsidRPr="00E2771D">
        <w:rPr>
          <w:rFonts w:ascii="Times New Roman" w:eastAsia="Calibri" w:hAnsi="Times New Roman" w:cs="Times New Roman"/>
          <w:sz w:val="28"/>
          <w:szCs w:val="28"/>
          <w:lang w:eastAsia="ar-SA"/>
        </w:rPr>
        <w:t>Капризка</w:t>
      </w:r>
      <w:proofErr w:type="spellEnd"/>
      <w:r w:rsidRPr="00E2771D">
        <w:rPr>
          <w:rFonts w:ascii="Times New Roman" w:eastAsia="Calibri" w:hAnsi="Times New Roman" w:cs="Times New Roman"/>
          <w:sz w:val="28"/>
          <w:szCs w:val="28"/>
          <w:lang w:eastAsia="ar-SA"/>
        </w:rPr>
        <w:t>»</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lastRenderedPageBreak/>
        <w:t>Тема 4</w:t>
      </w:r>
      <w:proofErr w:type="gramStart"/>
      <w:r w:rsidRPr="00E2771D">
        <w:rPr>
          <w:rFonts w:ascii="Times New Roman" w:eastAsia="Calibri" w:hAnsi="Times New Roman" w:cs="Times New Roman"/>
          <w:sz w:val="28"/>
          <w:szCs w:val="28"/>
          <w:lang w:eastAsia="ar-SA"/>
        </w:rPr>
        <w:t xml:space="preserve"> К</w:t>
      </w:r>
      <w:proofErr w:type="gramEnd"/>
      <w:r w:rsidRPr="00E2771D">
        <w:rPr>
          <w:rFonts w:ascii="Times New Roman" w:eastAsia="Calibri" w:hAnsi="Times New Roman" w:cs="Times New Roman"/>
          <w:sz w:val="28"/>
          <w:szCs w:val="28"/>
          <w:lang w:eastAsia="ar-SA"/>
        </w:rPr>
        <w:t xml:space="preserve">ак выбрать друзей? Кто может считаться настоящим другом? </w:t>
      </w:r>
      <w:proofErr w:type="spellStart"/>
      <w:r w:rsidRPr="00E2771D">
        <w:rPr>
          <w:rFonts w:ascii="Times New Roman" w:eastAsia="Calibri" w:hAnsi="Times New Roman" w:cs="Times New Roman"/>
          <w:sz w:val="28"/>
          <w:szCs w:val="28"/>
          <w:lang w:eastAsia="ar-SA"/>
        </w:rPr>
        <w:t>Ассоциограмма</w:t>
      </w:r>
      <w:proofErr w:type="spellEnd"/>
      <w:r w:rsidRPr="00E2771D">
        <w:rPr>
          <w:rFonts w:ascii="Times New Roman" w:eastAsia="Calibri" w:hAnsi="Times New Roman" w:cs="Times New Roman"/>
          <w:sz w:val="28"/>
          <w:szCs w:val="28"/>
          <w:lang w:eastAsia="ar-SA"/>
        </w:rPr>
        <w:t xml:space="preserve"> «Я среди друзей»</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Тема5</w:t>
      </w:r>
      <w:r w:rsidRPr="00E2771D">
        <w:rPr>
          <w:rFonts w:ascii="Times New Roman" w:eastAsia="Calibri" w:hAnsi="Times New Roman" w:cs="Times New Roman"/>
          <w:sz w:val="28"/>
          <w:szCs w:val="28"/>
          <w:lang w:eastAsia="ar-SA"/>
        </w:rPr>
        <w:t>Как помочь родителям? Как доставить родителям радость?</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Тема6</w:t>
      </w:r>
      <w:r w:rsidRPr="00E2771D">
        <w:rPr>
          <w:rFonts w:ascii="Times New Roman" w:eastAsia="Calibri" w:hAnsi="Times New Roman" w:cs="Times New Roman"/>
          <w:sz w:val="28"/>
          <w:szCs w:val="28"/>
          <w:lang w:eastAsia="ar-SA"/>
        </w:rPr>
        <w:t xml:space="preserve">« </w:t>
      </w:r>
      <w:r w:rsidRPr="00E2771D">
        <w:rPr>
          <w:rFonts w:ascii="Times New Roman" w:eastAsia="Calibri" w:hAnsi="Times New Roman" w:cs="Times New Roman"/>
          <w:sz w:val="28"/>
          <w:szCs w:val="28"/>
          <w:u w:val="single"/>
          <w:lang w:eastAsia="ar-SA"/>
        </w:rPr>
        <w:t>Спасатели</w:t>
      </w:r>
      <w:proofErr w:type="gramStart"/>
      <w:r w:rsidRPr="00E2771D">
        <w:rPr>
          <w:rFonts w:ascii="Times New Roman" w:eastAsia="Calibri" w:hAnsi="Times New Roman" w:cs="Times New Roman"/>
          <w:sz w:val="28"/>
          <w:szCs w:val="28"/>
          <w:u w:val="single"/>
          <w:lang w:eastAsia="ar-SA"/>
        </w:rPr>
        <w:t xml:space="preserve"> ,</w:t>
      </w:r>
      <w:proofErr w:type="gramEnd"/>
      <w:r w:rsidRPr="00E2771D">
        <w:rPr>
          <w:rFonts w:ascii="Times New Roman" w:eastAsia="Calibri" w:hAnsi="Times New Roman" w:cs="Times New Roman"/>
          <w:sz w:val="28"/>
          <w:szCs w:val="28"/>
          <w:u w:val="single"/>
          <w:lang w:eastAsia="ar-SA"/>
        </w:rPr>
        <w:t xml:space="preserve"> вперёд!» Игра. </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4 класс (6 часов)</w:t>
      </w:r>
    </w:p>
    <w:p w:rsidR="00A607AF" w:rsidRPr="00E2771D" w:rsidRDefault="00A607AF" w:rsidP="00A607AF">
      <w:pPr>
        <w:suppressAutoHyphens/>
        <w:spacing w:after="0" w:line="240" w:lineRule="auto"/>
        <w:rPr>
          <w:rFonts w:ascii="Times New Roman" w:eastAsia="Calibri" w:hAnsi="Times New Roman" w:cs="Times New Roman"/>
          <w:iCs/>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«Мы – одна семья»</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«Класс не улица ребята! И запомнить это надо!»</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 xml:space="preserve">  Кукольный спектакль «Спеши делать добро»</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lang w:eastAsia="ar-SA"/>
        </w:rPr>
        <w:t>Будем делать хорошо и не будем плохо!</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5 </w:t>
      </w:r>
      <w:r w:rsidRPr="00E2771D">
        <w:rPr>
          <w:rFonts w:ascii="Times New Roman" w:eastAsia="Calibri" w:hAnsi="Times New Roman" w:cs="Times New Roman"/>
          <w:sz w:val="28"/>
          <w:szCs w:val="28"/>
          <w:lang w:eastAsia="ar-SA"/>
        </w:rPr>
        <w:t>Мода и школьные будни</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 xml:space="preserve">Тема 6 </w:t>
      </w:r>
      <w:r w:rsidRPr="00E2771D">
        <w:rPr>
          <w:rFonts w:ascii="Times New Roman" w:eastAsia="Calibri" w:hAnsi="Times New Roman" w:cs="Times New Roman"/>
          <w:sz w:val="28"/>
          <w:szCs w:val="28"/>
          <w:u w:val="single"/>
          <w:lang w:eastAsia="ar-SA"/>
        </w:rPr>
        <w:t>Делу время, потехе час. игр</w:t>
      </w:r>
      <w:proofErr w:type="gramStart"/>
      <w:r w:rsidRPr="00E2771D">
        <w:rPr>
          <w:rFonts w:ascii="Times New Roman" w:eastAsia="Calibri" w:hAnsi="Times New Roman" w:cs="Times New Roman"/>
          <w:sz w:val="28"/>
          <w:szCs w:val="28"/>
          <w:u w:val="single"/>
          <w:lang w:eastAsia="ar-SA"/>
        </w:rPr>
        <w:t>а-</w:t>
      </w:r>
      <w:proofErr w:type="gramEnd"/>
      <w:r w:rsidRPr="00E2771D">
        <w:rPr>
          <w:rFonts w:ascii="Times New Roman" w:eastAsia="Calibri" w:hAnsi="Times New Roman" w:cs="Times New Roman"/>
          <w:sz w:val="28"/>
          <w:szCs w:val="28"/>
          <w:u w:val="single"/>
          <w:lang w:eastAsia="ar-SA"/>
        </w:rPr>
        <w:t xml:space="preserve"> викторина. </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p>
    <w:p w:rsidR="00A607AF" w:rsidRPr="00E2771D" w:rsidRDefault="00A607AF" w:rsidP="00A607AF">
      <w:pPr>
        <w:suppressAutoHyphens/>
        <w:spacing w:after="0" w:line="240" w:lineRule="auto"/>
        <w:rPr>
          <w:rFonts w:ascii="Times New Roman" w:eastAsia="Calibri" w:hAnsi="Times New Roman" w:cs="Times New Roman"/>
          <w:b/>
          <w:i/>
          <w:sz w:val="28"/>
          <w:szCs w:val="28"/>
          <w:lang w:eastAsia="ar-SA"/>
        </w:rPr>
      </w:pPr>
      <w:r w:rsidRPr="00E2771D">
        <w:rPr>
          <w:rFonts w:ascii="Times New Roman" w:eastAsia="Calibri" w:hAnsi="Times New Roman" w:cs="Times New Roman"/>
          <w:b/>
          <w:i/>
          <w:sz w:val="28"/>
          <w:szCs w:val="28"/>
          <w:lang w:eastAsia="ar-SA"/>
        </w:rPr>
        <w:t>Раздел 5. Чтоб забыть про докторов (16ч.)</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Обучение здоровому образу жизни за счет формирования умений делать выбор "быть здоровым".</w:t>
      </w:r>
    </w:p>
    <w:p w:rsidR="00A607AF" w:rsidRPr="00E2771D" w:rsidRDefault="00A607AF" w:rsidP="00A607AF">
      <w:pPr>
        <w:suppressAutoHyphens/>
        <w:spacing w:after="0" w:line="240" w:lineRule="auto"/>
        <w:rPr>
          <w:rFonts w:ascii="Times New Roman" w:eastAsia="Calibri" w:hAnsi="Times New Roman" w:cs="Times New Roman"/>
          <w:b/>
          <w:i/>
          <w:iCs/>
          <w:sz w:val="28"/>
          <w:szCs w:val="28"/>
          <w:u w:val="single"/>
          <w:lang w:eastAsia="ar-SA"/>
        </w:rPr>
      </w:pPr>
      <w:r w:rsidRPr="00E2771D">
        <w:rPr>
          <w:rFonts w:ascii="Times New Roman" w:eastAsia="Calibri" w:hAnsi="Times New Roman" w:cs="Times New Roman"/>
          <w:b/>
          <w:i/>
          <w:sz w:val="28"/>
          <w:szCs w:val="28"/>
          <w:u w:val="single"/>
          <w:lang w:eastAsia="ar-SA"/>
        </w:rPr>
        <w:t>1 класс (4 часа)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 xml:space="preserve">Хочу остаться здоровым. Встреча с действующими спортсменами </w:t>
      </w:r>
      <w:r>
        <w:rPr>
          <w:rFonts w:ascii="Times New Roman" w:eastAsia="Calibri" w:hAnsi="Times New Roman" w:cs="Times New Roman"/>
          <w:sz w:val="28"/>
          <w:szCs w:val="28"/>
          <w:lang w:eastAsia="ar-SA"/>
        </w:rPr>
        <w:t>поселка</w:t>
      </w:r>
      <w:r w:rsidRPr="00E2771D">
        <w:rPr>
          <w:rFonts w:ascii="Times New Roman" w:eastAsia="Calibri" w:hAnsi="Times New Roman" w:cs="Times New Roman"/>
          <w:sz w:val="28"/>
          <w:szCs w:val="28"/>
          <w:lang w:eastAsia="ar-SA"/>
        </w:rPr>
        <w:t>, мастерами, ветеранами спорта.</w:t>
      </w:r>
    </w:p>
    <w:p w:rsidR="00A607AF" w:rsidRPr="00E2771D" w:rsidRDefault="00A607AF" w:rsidP="00A607AF">
      <w:pPr>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«Я выбираю здоровье!» (встреча с инспектором ГИБДД)</w:t>
      </w:r>
    </w:p>
    <w:p w:rsidR="00A607AF" w:rsidRPr="00E2771D" w:rsidRDefault="00A607AF" w:rsidP="00A607AF">
      <w:pPr>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П</w:t>
      </w:r>
      <w:r w:rsidR="00437EDE">
        <w:rPr>
          <w:rFonts w:ascii="Times New Roman" w:eastAsia="Calibri" w:hAnsi="Times New Roman" w:cs="Times New Roman"/>
          <w:sz w:val="28"/>
          <w:szCs w:val="28"/>
          <w:lang w:eastAsia="ar-SA"/>
        </w:rPr>
        <w:t xml:space="preserve">осещение </w:t>
      </w:r>
      <w:proofErr w:type="spellStart"/>
      <w:r w:rsidR="00437EDE">
        <w:rPr>
          <w:rFonts w:ascii="Times New Roman" w:eastAsia="Calibri" w:hAnsi="Times New Roman" w:cs="Times New Roman"/>
          <w:sz w:val="28"/>
          <w:szCs w:val="28"/>
          <w:lang w:eastAsia="ar-SA"/>
        </w:rPr>
        <w:t>ФОКа</w:t>
      </w:r>
      <w:proofErr w:type="spellEnd"/>
      <w:r w:rsidR="00437EDE">
        <w:rPr>
          <w:rFonts w:ascii="Times New Roman" w:eastAsia="Calibri" w:hAnsi="Times New Roman" w:cs="Times New Roman"/>
          <w:sz w:val="28"/>
          <w:szCs w:val="28"/>
          <w:lang w:eastAsia="ar-SA"/>
        </w:rPr>
        <w:t xml:space="preserve"> </w:t>
      </w:r>
      <w:proofErr w:type="gramStart"/>
      <w:r w:rsidR="00437EDE">
        <w:rPr>
          <w:rFonts w:ascii="Times New Roman" w:eastAsia="Calibri" w:hAnsi="Times New Roman" w:cs="Times New Roman"/>
          <w:sz w:val="28"/>
          <w:szCs w:val="28"/>
          <w:lang w:eastAsia="ar-SA"/>
        </w:rPr>
        <w:t>(</w:t>
      </w:r>
      <w:r w:rsidRPr="00E2771D">
        <w:rPr>
          <w:rFonts w:ascii="Times New Roman" w:eastAsia="Calibri" w:hAnsi="Times New Roman" w:cs="Times New Roman"/>
          <w:sz w:val="28"/>
          <w:szCs w:val="28"/>
          <w:lang w:eastAsia="ar-SA"/>
        </w:rPr>
        <w:t xml:space="preserve"> </w:t>
      </w:r>
      <w:proofErr w:type="gramEnd"/>
      <w:r w:rsidRPr="00E2771D">
        <w:rPr>
          <w:rFonts w:ascii="Times New Roman" w:eastAsia="Calibri" w:hAnsi="Times New Roman" w:cs="Times New Roman"/>
          <w:sz w:val="28"/>
          <w:szCs w:val="28"/>
          <w:lang w:eastAsia="ar-SA"/>
        </w:rPr>
        <w:t>занятия с инструктором)</w:t>
      </w:r>
    </w:p>
    <w:p w:rsidR="00A607AF" w:rsidRPr="00E2771D" w:rsidRDefault="00A607AF" w:rsidP="00A607AF">
      <w:pPr>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sz w:val="28"/>
          <w:szCs w:val="28"/>
          <w:lang w:eastAsia="ar-SA"/>
        </w:rPr>
        <w:t>«</w:t>
      </w:r>
      <w:r w:rsidRPr="00E2771D">
        <w:rPr>
          <w:rFonts w:ascii="Times New Roman" w:eastAsia="Calibri" w:hAnsi="Times New Roman" w:cs="Times New Roman"/>
          <w:sz w:val="28"/>
          <w:szCs w:val="28"/>
          <w:u w:val="single"/>
          <w:lang w:eastAsia="ar-SA"/>
        </w:rPr>
        <w:t xml:space="preserve">Как сохранять и укреплять свое здоровье» </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2 класс (4 часа)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 xml:space="preserve"> «А вы знаете?» Встреча с действующими спортсменами, мастерами, ветеранами спорта.</w:t>
      </w:r>
    </w:p>
    <w:p w:rsidR="00A607AF" w:rsidRPr="00E2771D" w:rsidRDefault="00131B9D" w:rsidP="00A607AF">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i/>
          <w:sz w:val="28"/>
          <w:szCs w:val="28"/>
          <w:lang w:eastAsia="ar-SA"/>
        </w:rPr>
        <w:t xml:space="preserve">Тема 2 </w:t>
      </w:r>
      <w:r w:rsidR="00A607AF" w:rsidRPr="00E2771D">
        <w:rPr>
          <w:rFonts w:ascii="Times New Roman" w:eastAsia="Calibri" w:hAnsi="Times New Roman" w:cs="Times New Roman"/>
          <w:sz w:val="28"/>
          <w:szCs w:val="28"/>
          <w:lang w:eastAsia="ar-SA"/>
        </w:rPr>
        <w:t>«Мы за здоровый образ жизни»</w:t>
      </w:r>
      <w:proofErr w:type="gramStart"/>
      <w:r w:rsidR="00A607AF" w:rsidRPr="00E2771D">
        <w:rPr>
          <w:rFonts w:ascii="Times New Roman" w:eastAsia="Calibri" w:hAnsi="Times New Roman" w:cs="Times New Roman"/>
          <w:sz w:val="28"/>
          <w:szCs w:val="28"/>
          <w:lang w:eastAsia="ar-SA"/>
        </w:rPr>
        <w:t>.(</w:t>
      </w:r>
      <w:proofErr w:type="gramEnd"/>
      <w:r w:rsidR="00A607AF" w:rsidRPr="00E2771D">
        <w:rPr>
          <w:rFonts w:ascii="Times New Roman" w:eastAsia="Calibri" w:hAnsi="Times New Roman" w:cs="Times New Roman"/>
          <w:sz w:val="28"/>
          <w:szCs w:val="28"/>
          <w:lang w:eastAsia="ar-SA"/>
        </w:rPr>
        <w:t>Выставка рисунков).</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 xml:space="preserve"> День здоровья «Самый здоровый класс» в рамках фестиваля «Спорт, здоровье, творчество»</w:t>
      </w:r>
    </w:p>
    <w:p w:rsidR="00A607AF" w:rsidRPr="00E2771D" w:rsidRDefault="00A607AF" w:rsidP="00A607AF">
      <w:pPr>
        <w:suppressAutoHyphens/>
        <w:spacing w:after="0" w:line="240" w:lineRule="auto"/>
        <w:rPr>
          <w:rFonts w:ascii="Times New Roman" w:eastAsia="Calibri" w:hAnsi="Times New Roman" w:cs="Times New Roman"/>
          <w:i/>
          <w:sz w:val="28"/>
          <w:szCs w:val="28"/>
          <w:u w:val="single"/>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lang w:eastAsia="ar-SA"/>
        </w:rPr>
        <w:t xml:space="preserve"> Клуб выходного дня. Катание на лыжах, коньках. Конкурс «Снеговик- 201</w:t>
      </w:r>
      <w:r>
        <w:rPr>
          <w:rFonts w:ascii="Times New Roman" w:eastAsia="Calibri" w:hAnsi="Times New Roman" w:cs="Times New Roman"/>
          <w:sz w:val="28"/>
          <w:szCs w:val="28"/>
          <w:lang w:eastAsia="ar-SA"/>
        </w:rPr>
        <w:t>9</w:t>
      </w:r>
      <w:r w:rsidRPr="00E2771D">
        <w:rPr>
          <w:rFonts w:ascii="Times New Roman" w:eastAsia="Calibri" w:hAnsi="Times New Roman" w:cs="Times New Roman"/>
          <w:sz w:val="28"/>
          <w:szCs w:val="28"/>
          <w:lang w:eastAsia="ar-SA"/>
        </w:rPr>
        <w:t>»</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3 класс (4 часа)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1</w:t>
      </w:r>
      <w:proofErr w:type="gramStart"/>
      <w:r w:rsidRPr="00E2771D">
        <w:rPr>
          <w:rFonts w:ascii="Times New Roman" w:eastAsia="Calibri" w:hAnsi="Times New Roman" w:cs="Times New Roman"/>
          <w:sz w:val="28"/>
          <w:szCs w:val="28"/>
          <w:lang w:eastAsia="ar-SA"/>
        </w:rPr>
        <w:t xml:space="preserve"> Н</w:t>
      </w:r>
      <w:proofErr w:type="gramEnd"/>
      <w:r w:rsidRPr="00E2771D">
        <w:rPr>
          <w:rFonts w:ascii="Times New Roman" w:eastAsia="Calibri" w:hAnsi="Times New Roman" w:cs="Times New Roman"/>
          <w:sz w:val="28"/>
          <w:szCs w:val="28"/>
          <w:lang w:eastAsia="ar-SA"/>
        </w:rPr>
        <w:t>аши маленькие секреты» Встреча с действующими спортсменами, мастерами, ветеранами спорта.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Движение это жизнь. «Весёлые старты» в рамках фестиваля «Спорт, здоровье, творчество»</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День здоровья «Дальше, быстрее, выше»</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u w:val="single"/>
          <w:lang w:eastAsia="ar-SA"/>
        </w:rPr>
        <w:t>«Разговор о правильном питании» Вкусные и полезные вкусности школьный конкурс «Разговор о правильном питании»</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4 класс (4 часа)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w:t>
      </w:r>
      <w:r w:rsidRPr="00E2771D">
        <w:rPr>
          <w:rFonts w:ascii="Times New Roman" w:eastAsia="Calibri" w:hAnsi="Times New Roman" w:cs="Times New Roman"/>
          <w:sz w:val="28"/>
          <w:szCs w:val="28"/>
          <w:lang w:eastAsia="ar-SA"/>
        </w:rPr>
        <w:t>1 «Чтоб болезней не бояться, надо спортом заниматься». Встреча с действующими спортсменами города, мастерами, ветеранами спорта.</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 xml:space="preserve">День здоровья «За здоровый образ жизни». </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 xml:space="preserve"> Библиотечный урок «Пути оздоровления»</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u w:val="single"/>
          <w:lang w:eastAsia="ar-SA"/>
        </w:rPr>
        <w:t>«Разговор о правильном питании» Вкусные и полезные вкусности школьный конкурс «Разговор о правильном питании»</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p>
    <w:p w:rsidR="00A607AF" w:rsidRPr="00E2771D" w:rsidRDefault="00A607AF" w:rsidP="00A607AF">
      <w:pPr>
        <w:suppressAutoHyphens/>
        <w:spacing w:after="0" w:line="240" w:lineRule="auto"/>
        <w:jc w:val="center"/>
        <w:rPr>
          <w:rFonts w:ascii="Times New Roman" w:eastAsia="Calibri" w:hAnsi="Times New Roman" w:cs="Times New Roman"/>
          <w:b/>
          <w:i/>
          <w:sz w:val="28"/>
          <w:szCs w:val="28"/>
          <w:lang w:eastAsia="ar-SA"/>
        </w:rPr>
      </w:pPr>
      <w:r w:rsidRPr="00E2771D">
        <w:rPr>
          <w:rFonts w:ascii="Times New Roman" w:eastAsia="Calibri" w:hAnsi="Times New Roman" w:cs="Times New Roman"/>
          <w:b/>
          <w:i/>
          <w:sz w:val="28"/>
          <w:szCs w:val="28"/>
          <w:lang w:eastAsia="ar-SA"/>
        </w:rPr>
        <w:lastRenderedPageBreak/>
        <w:t>Раздел 6. Я и моё ближайшее окружение (15 ч.)</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Развитие познавательных процессов, значимые взрослые, вредные привычки, настроение в школе и дома; моё настроение, ориентировано на формирование  позитивного отношения к самому себе, потребности в саморазвитии, стимулирование к самовоспитанию.</w:t>
      </w:r>
    </w:p>
    <w:p w:rsidR="00A607AF" w:rsidRPr="00E2771D" w:rsidRDefault="00A607AF" w:rsidP="00A607AF">
      <w:pPr>
        <w:suppressAutoHyphens/>
        <w:spacing w:after="0" w:line="240" w:lineRule="auto"/>
        <w:rPr>
          <w:rFonts w:ascii="Times New Roman" w:eastAsia="Calibri" w:hAnsi="Times New Roman" w:cs="Times New Roman"/>
          <w:b/>
          <w:i/>
          <w:iCs/>
          <w:sz w:val="28"/>
          <w:szCs w:val="28"/>
          <w:u w:val="single"/>
          <w:lang w:eastAsia="ar-SA"/>
        </w:rPr>
      </w:pPr>
      <w:r w:rsidRPr="00E2771D">
        <w:rPr>
          <w:rFonts w:ascii="Times New Roman" w:eastAsia="Calibri" w:hAnsi="Times New Roman" w:cs="Times New Roman"/>
          <w:b/>
          <w:i/>
          <w:sz w:val="28"/>
          <w:szCs w:val="28"/>
          <w:u w:val="single"/>
          <w:lang w:eastAsia="ar-SA"/>
        </w:rPr>
        <w:t>1 класс (3 часа)</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i/>
          <w:sz w:val="28"/>
          <w:szCs w:val="28"/>
          <w:lang w:eastAsia="ar-SA"/>
        </w:rPr>
        <w:tab/>
      </w:r>
      <w:r w:rsidRPr="00E2771D">
        <w:rPr>
          <w:rFonts w:ascii="Times New Roman" w:eastAsia="Calibri" w:hAnsi="Times New Roman" w:cs="Times New Roman"/>
          <w:sz w:val="28"/>
          <w:szCs w:val="28"/>
          <w:lang w:eastAsia="ar-SA"/>
        </w:rPr>
        <w:t>Моё настроение. Передай улыбку по кругу.  Выставка рисунков «Моё настроение»</w:t>
      </w:r>
    </w:p>
    <w:p w:rsidR="00A607AF" w:rsidRPr="00E2771D" w:rsidRDefault="00A607AF" w:rsidP="00A607AF">
      <w:pPr>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 xml:space="preserve"> «Твой звёздный час» (мин</w:t>
      </w:r>
      <w:proofErr w:type="gramStart"/>
      <w:r w:rsidRPr="00E2771D">
        <w:rPr>
          <w:rFonts w:ascii="Times New Roman" w:eastAsia="Calibri" w:hAnsi="Times New Roman" w:cs="Times New Roman"/>
          <w:sz w:val="28"/>
          <w:szCs w:val="28"/>
          <w:lang w:eastAsia="ar-SA"/>
        </w:rPr>
        <w:t>и-</w:t>
      </w:r>
      <w:proofErr w:type="gramEnd"/>
      <w:r w:rsidRPr="00E2771D">
        <w:rPr>
          <w:rFonts w:ascii="Times New Roman" w:eastAsia="Calibri" w:hAnsi="Times New Roman" w:cs="Times New Roman"/>
          <w:sz w:val="28"/>
          <w:szCs w:val="28"/>
          <w:lang w:eastAsia="ar-SA"/>
        </w:rPr>
        <w:t xml:space="preserve"> спартакиада)</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u w:val="single"/>
          <w:lang w:eastAsia="ar-SA"/>
        </w:rPr>
        <w:t>Я б в спасатели пошел”  ролевая игра</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2 класс (4 часа)</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Мир эмоций и чувств</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 xml:space="preserve"> Воспитай себя. Е Пермяк «Самое страшное», В. Осеева «Кто наказал его?» Почему грубость порицается людьми?</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Я выбираю движение. Подвижные игры на воздухе.</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 xml:space="preserve">Тема </w:t>
      </w:r>
      <w:r w:rsidRPr="00E2771D">
        <w:rPr>
          <w:rFonts w:ascii="Times New Roman" w:eastAsia="Calibri" w:hAnsi="Times New Roman" w:cs="Times New Roman"/>
          <w:sz w:val="28"/>
          <w:szCs w:val="28"/>
          <w:lang w:eastAsia="ar-SA"/>
        </w:rPr>
        <w:t>«Кто ходит больше, тот живёт дольше».</w:t>
      </w:r>
      <w:r w:rsidRPr="00E2771D">
        <w:rPr>
          <w:rFonts w:ascii="Times New Roman" w:eastAsia="Calibri" w:hAnsi="Times New Roman" w:cs="Times New Roman"/>
          <w:sz w:val="28"/>
          <w:szCs w:val="28"/>
          <w:u w:val="single"/>
          <w:lang w:eastAsia="ar-SA"/>
        </w:rPr>
        <w:t xml:space="preserve"> Научно </w:t>
      </w:r>
      <w:proofErr w:type="gramStart"/>
      <w:r w:rsidRPr="00E2771D">
        <w:rPr>
          <w:rFonts w:ascii="Times New Roman" w:eastAsia="Calibri" w:hAnsi="Times New Roman" w:cs="Times New Roman"/>
          <w:sz w:val="28"/>
          <w:szCs w:val="28"/>
          <w:u w:val="single"/>
          <w:lang w:eastAsia="ar-SA"/>
        </w:rPr>
        <w:t>–п</w:t>
      </w:r>
      <w:proofErr w:type="gramEnd"/>
      <w:r w:rsidRPr="00E2771D">
        <w:rPr>
          <w:rFonts w:ascii="Times New Roman" w:eastAsia="Calibri" w:hAnsi="Times New Roman" w:cs="Times New Roman"/>
          <w:sz w:val="28"/>
          <w:szCs w:val="28"/>
          <w:u w:val="single"/>
          <w:lang w:eastAsia="ar-SA"/>
        </w:rPr>
        <w:t>рактическая конференция</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3 класс (4 часа)</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t xml:space="preserve">Тема 1 </w:t>
      </w:r>
      <w:r w:rsidRPr="00E2771D">
        <w:rPr>
          <w:rFonts w:ascii="Times New Roman" w:eastAsia="Calibri" w:hAnsi="Times New Roman" w:cs="Times New Roman"/>
          <w:sz w:val="28"/>
          <w:szCs w:val="28"/>
          <w:lang w:eastAsia="ar-SA"/>
        </w:rPr>
        <w:t>Мир моих увлечений  Моя лестница успеха. Работа с детскими портфолио</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Как помочь больным и беспомощным? Дискуссия «Давай поговорим»</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3</w:t>
      </w:r>
      <w:r w:rsidR="00131B9D">
        <w:rPr>
          <w:rFonts w:ascii="Times New Roman" w:eastAsia="Calibri" w:hAnsi="Times New Roman" w:cs="Times New Roman"/>
          <w:i/>
          <w:sz w:val="28"/>
          <w:szCs w:val="28"/>
          <w:lang w:eastAsia="ar-SA"/>
        </w:rPr>
        <w:t>.</w:t>
      </w:r>
      <w:r w:rsidRPr="00E2771D">
        <w:rPr>
          <w:rFonts w:ascii="Times New Roman" w:eastAsia="Calibri" w:hAnsi="Times New Roman" w:cs="Times New Roman"/>
          <w:i/>
          <w:sz w:val="28"/>
          <w:szCs w:val="28"/>
          <w:lang w:eastAsia="ar-SA"/>
        </w:rPr>
        <w:t xml:space="preserve"> «</w:t>
      </w:r>
      <w:r>
        <w:rPr>
          <w:rFonts w:ascii="Times New Roman" w:eastAsia="Calibri" w:hAnsi="Times New Roman" w:cs="Times New Roman"/>
          <w:sz w:val="28"/>
          <w:szCs w:val="28"/>
          <w:lang w:eastAsia="ar-SA"/>
        </w:rPr>
        <w:t>Друзья спорта» (агитбригада)</w:t>
      </w:r>
      <w:r w:rsidRPr="00E2771D">
        <w:rPr>
          <w:rFonts w:ascii="Times New Roman" w:eastAsia="Calibri" w:hAnsi="Times New Roman" w:cs="Times New Roman"/>
          <w:sz w:val="28"/>
          <w:szCs w:val="28"/>
          <w:lang w:eastAsia="ar-SA"/>
        </w:rPr>
        <w:t>, презентация.</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 xml:space="preserve">Тема </w:t>
      </w:r>
      <w:r w:rsidR="00131B9D">
        <w:rPr>
          <w:rFonts w:ascii="Times New Roman" w:eastAsia="Calibri" w:hAnsi="Times New Roman" w:cs="Times New Roman"/>
          <w:i/>
          <w:sz w:val="28"/>
          <w:szCs w:val="28"/>
          <w:lang w:eastAsia="ar-SA"/>
        </w:rPr>
        <w:t>4.</w:t>
      </w:r>
      <w:r>
        <w:rPr>
          <w:rFonts w:ascii="Times New Roman" w:eastAsia="Calibri" w:hAnsi="Times New Roman" w:cs="Times New Roman"/>
          <w:sz w:val="28"/>
          <w:szCs w:val="28"/>
          <w:u w:val="single"/>
          <w:lang w:eastAsia="ar-SA"/>
        </w:rPr>
        <w:t xml:space="preserve">В мире </w:t>
      </w:r>
      <w:proofErr w:type="gramStart"/>
      <w:r>
        <w:rPr>
          <w:rFonts w:ascii="Times New Roman" w:eastAsia="Calibri" w:hAnsi="Times New Roman" w:cs="Times New Roman"/>
          <w:sz w:val="28"/>
          <w:szCs w:val="28"/>
          <w:u w:val="single"/>
          <w:lang w:eastAsia="ar-SA"/>
        </w:rPr>
        <w:t>интересного</w:t>
      </w:r>
      <w:proofErr w:type="gramEnd"/>
      <w:r>
        <w:rPr>
          <w:rFonts w:ascii="Times New Roman" w:eastAsia="Calibri" w:hAnsi="Times New Roman" w:cs="Times New Roman"/>
          <w:sz w:val="28"/>
          <w:szCs w:val="28"/>
          <w:u w:val="single"/>
          <w:lang w:eastAsia="ar-SA"/>
        </w:rPr>
        <w:t>. Экскурсия.</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4 класс (4 часа)</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Размышление о жизненном опыте.</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Вредные привычки и их профилактика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3</w:t>
      </w:r>
      <w:r w:rsidR="00131B9D">
        <w:rPr>
          <w:rFonts w:ascii="Times New Roman" w:eastAsia="Calibri" w:hAnsi="Times New Roman" w:cs="Times New Roman"/>
          <w:i/>
          <w:sz w:val="28"/>
          <w:szCs w:val="28"/>
          <w:lang w:eastAsia="ar-SA"/>
        </w:rPr>
        <w:t xml:space="preserve">. </w:t>
      </w:r>
      <w:r w:rsidRPr="00E2771D">
        <w:rPr>
          <w:rFonts w:ascii="Times New Roman" w:eastAsia="Calibri" w:hAnsi="Times New Roman" w:cs="Times New Roman"/>
          <w:sz w:val="28"/>
          <w:szCs w:val="28"/>
          <w:lang w:eastAsia="ar-SA"/>
        </w:rPr>
        <w:t>Школа и моё настроение</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Тема 4</w:t>
      </w:r>
      <w:r w:rsidR="00131B9D">
        <w:rPr>
          <w:rFonts w:ascii="Times New Roman" w:eastAsia="Calibri" w:hAnsi="Times New Roman" w:cs="Times New Roman"/>
          <w:i/>
          <w:sz w:val="28"/>
          <w:szCs w:val="28"/>
          <w:lang w:eastAsia="ar-SA"/>
        </w:rPr>
        <w:t>.</w:t>
      </w:r>
      <w:r w:rsidRPr="00E2771D">
        <w:rPr>
          <w:rFonts w:ascii="Times New Roman" w:eastAsia="Calibri" w:hAnsi="Times New Roman" w:cs="Times New Roman"/>
          <w:sz w:val="28"/>
          <w:szCs w:val="28"/>
          <w:u w:val="single"/>
          <w:lang w:eastAsia="ar-SA"/>
        </w:rPr>
        <w:t xml:space="preserve">В мире </w:t>
      </w:r>
      <w:proofErr w:type="gramStart"/>
      <w:r w:rsidRPr="00E2771D">
        <w:rPr>
          <w:rFonts w:ascii="Times New Roman" w:eastAsia="Calibri" w:hAnsi="Times New Roman" w:cs="Times New Roman"/>
          <w:sz w:val="28"/>
          <w:szCs w:val="28"/>
          <w:u w:val="single"/>
          <w:lang w:eastAsia="ar-SA"/>
        </w:rPr>
        <w:t>интересного</w:t>
      </w:r>
      <w:proofErr w:type="gramEnd"/>
      <w:r w:rsidRPr="00E2771D">
        <w:rPr>
          <w:rFonts w:ascii="Times New Roman" w:eastAsia="Calibri" w:hAnsi="Times New Roman" w:cs="Times New Roman"/>
          <w:sz w:val="28"/>
          <w:szCs w:val="28"/>
          <w:u w:val="single"/>
          <w:lang w:eastAsia="ar-SA"/>
        </w:rPr>
        <w:t xml:space="preserve">. </w:t>
      </w:r>
    </w:p>
    <w:p w:rsidR="00A607AF" w:rsidRPr="00E2771D" w:rsidRDefault="00A607AF" w:rsidP="00A607AF">
      <w:pPr>
        <w:suppressAutoHyphens/>
        <w:spacing w:after="0" w:line="240" w:lineRule="auto"/>
        <w:rPr>
          <w:rFonts w:ascii="Times New Roman" w:eastAsia="Calibri" w:hAnsi="Times New Roman" w:cs="Times New Roman"/>
          <w:i/>
          <w:sz w:val="28"/>
          <w:szCs w:val="28"/>
          <w:u w:val="single"/>
          <w:lang w:eastAsia="ar-SA"/>
        </w:rPr>
      </w:pPr>
    </w:p>
    <w:p w:rsidR="00A607AF" w:rsidRPr="00E2771D" w:rsidRDefault="00A607AF" w:rsidP="00A607AF">
      <w:pPr>
        <w:suppressAutoHyphens/>
        <w:spacing w:after="0" w:line="240" w:lineRule="auto"/>
        <w:jc w:val="center"/>
        <w:rPr>
          <w:rFonts w:ascii="Times New Roman" w:eastAsia="Calibri" w:hAnsi="Times New Roman" w:cs="Times New Roman"/>
          <w:b/>
          <w:i/>
          <w:sz w:val="28"/>
          <w:szCs w:val="28"/>
          <w:lang w:eastAsia="ar-SA"/>
        </w:rPr>
      </w:pPr>
      <w:r w:rsidRPr="00E2771D">
        <w:rPr>
          <w:rFonts w:ascii="Times New Roman" w:eastAsia="Calibri" w:hAnsi="Times New Roman" w:cs="Times New Roman"/>
          <w:b/>
          <w:i/>
          <w:sz w:val="28"/>
          <w:szCs w:val="28"/>
          <w:lang w:eastAsia="ar-SA"/>
        </w:rPr>
        <w:t>Раздел 7. «Вот</w:t>
      </w:r>
      <w:r w:rsidR="00131B9D">
        <w:rPr>
          <w:rFonts w:ascii="Times New Roman" w:eastAsia="Calibri" w:hAnsi="Times New Roman" w:cs="Times New Roman"/>
          <w:b/>
          <w:i/>
          <w:sz w:val="28"/>
          <w:szCs w:val="28"/>
          <w:lang w:eastAsia="ar-SA"/>
        </w:rPr>
        <w:t xml:space="preserve"> и стали мы на год  взрослей» (</w:t>
      </w:r>
      <w:r w:rsidRPr="00E2771D">
        <w:rPr>
          <w:rFonts w:ascii="Times New Roman" w:eastAsia="Calibri" w:hAnsi="Times New Roman" w:cs="Times New Roman"/>
          <w:b/>
          <w:i/>
          <w:sz w:val="28"/>
          <w:szCs w:val="28"/>
          <w:lang w:eastAsia="ar-SA"/>
        </w:rPr>
        <w:t>16ч.)</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Первая доврачебная помощь в летний период, опасности летнего периода.</w:t>
      </w:r>
    </w:p>
    <w:p w:rsidR="00A607AF" w:rsidRPr="00E2771D" w:rsidRDefault="00A607AF" w:rsidP="00A607AF">
      <w:pPr>
        <w:suppressAutoHyphens/>
        <w:spacing w:after="0" w:line="240" w:lineRule="auto"/>
        <w:rPr>
          <w:rFonts w:ascii="Times New Roman" w:eastAsia="Calibri" w:hAnsi="Times New Roman" w:cs="Times New Roman"/>
          <w:b/>
          <w:i/>
          <w:iCs/>
          <w:sz w:val="28"/>
          <w:szCs w:val="28"/>
          <w:u w:val="single"/>
          <w:lang w:eastAsia="ar-SA"/>
        </w:rPr>
      </w:pPr>
      <w:r w:rsidRPr="00E2771D">
        <w:rPr>
          <w:rFonts w:ascii="Times New Roman" w:eastAsia="Calibri" w:hAnsi="Times New Roman" w:cs="Times New Roman"/>
          <w:b/>
          <w:i/>
          <w:sz w:val="28"/>
          <w:szCs w:val="28"/>
          <w:u w:val="single"/>
          <w:lang w:eastAsia="ar-SA"/>
        </w:rPr>
        <w:t>1 класс (4 часа)</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Опасности летом (просмотр видео фильма)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Первая доврачебная помощь</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sz w:val="28"/>
          <w:szCs w:val="28"/>
          <w:lang w:eastAsia="ar-SA"/>
        </w:rPr>
        <w:t>Вредные и полезные растения.</w:t>
      </w:r>
      <w:r w:rsidRPr="00E2771D">
        <w:rPr>
          <w:rFonts w:ascii="Times New Roman" w:eastAsia="Calibri" w:hAnsi="Times New Roman" w:cs="Times New Roman"/>
          <w:iCs/>
          <w:sz w:val="28"/>
          <w:szCs w:val="28"/>
          <w:lang w:eastAsia="ar-SA"/>
        </w:rPr>
        <w:t xml:space="preserve"> Кукольный театр: Русская народная сказка «Репка»</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u w:val="single"/>
          <w:lang w:eastAsia="ar-SA"/>
        </w:rPr>
        <w:t>Чему мы научились за год.</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2 класс (4 часа)</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sz w:val="28"/>
          <w:szCs w:val="28"/>
          <w:lang w:eastAsia="ar-SA"/>
        </w:rPr>
        <w:t>Я и опасность.  Первая помощь при укусах насекомых, змей, собак и кошек</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Чем и как можно отравиться.  Кукольный спектакль А.Колобова «Красивые грибы»</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Тема 3</w:t>
      </w:r>
      <w:r w:rsidRPr="00E2771D">
        <w:rPr>
          <w:rFonts w:ascii="Times New Roman" w:eastAsia="Calibri" w:hAnsi="Times New Roman" w:cs="Times New Roman"/>
          <w:iCs/>
          <w:sz w:val="28"/>
          <w:szCs w:val="28"/>
          <w:lang w:eastAsia="ar-SA"/>
        </w:rPr>
        <w:t>Как помочь себе при тепловом ударе?</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u w:val="single"/>
          <w:lang w:eastAsia="ar-SA"/>
        </w:rPr>
        <w:t xml:space="preserve">Наши успехи и достижения.  </w:t>
      </w:r>
    </w:p>
    <w:p w:rsidR="00A607AF" w:rsidRPr="00E2771D" w:rsidRDefault="00A607AF" w:rsidP="00A607AF">
      <w:pPr>
        <w:suppressAutoHyphens/>
        <w:spacing w:after="0" w:line="240" w:lineRule="auto"/>
        <w:rPr>
          <w:rFonts w:ascii="Times New Roman" w:eastAsia="Calibri" w:hAnsi="Times New Roman" w:cs="Times New Roman"/>
          <w:b/>
          <w:sz w:val="28"/>
          <w:szCs w:val="28"/>
          <w:u w:val="single"/>
          <w:lang w:eastAsia="ar-SA"/>
        </w:rPr>
      </w:pPr>
      <w:r w:rsidRPr="00E2771D">
        <w:rPr>
          <w:rFonts w:ascii="Times New Roman" w:eastAsia="Calibri" w:hAnsi="Times New Roman" w:cs="Times New Roman"/>
          <w:b/>
          <w:i/>
          <w:sz w:val="28"/>
          <w:szCs w:val="28"/>
          <w:u w:val="single"/>
          <w:lang w:eastAsia="ar-SA"/>
        </w:rPr>
        <w:t>3 класс (4часа)</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lastRenderedPageBreak/>
        <w:t>Тема 1</w:t>
      </w:r>
      <w:r w:rsidRPr="00E2771D">
        <w:rPr>
          <w:rFonts w:ascii="Times New Roman" w:eastAsia="Calibri" w:hAnsi="Times New Roman" w:cs="Times New Roman"/>
          <w:sz w:val="28"/>
          <w:szCs w:val="28"/>
          <w:lang w:eastAsia="ar-SA"/>
        </w:rPr>
        <w:t>Я и опасность.</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Тема 2.</w:t>
      </w:r>
      <w:r w:rsidRPr="00E2771D">
        <w:rPr>
          <w:rFonts w:ascii="Times New Roman" w:eastAsia="Calibri" w:hAnsi="Times New Roman" w:cs="Times New Roman"/>
          <w:sz w:val="28"/>
          <w:szCs w:val="28"/>
          <w:lang w:eastAsia="ar-SA"/>
        </w:rPr>
        <w:t>Лесная аптека на службе человека</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Игра «Не зная броду, не суйся в воду»</w:t>
      </w:r>
    </w:p>
    <w:p w:rsidR="00A607AF" w:rsidRPr="00E2771D" w:rsidRDefault="00A607AF" w:rsidP="00A607AF">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Тема 4</w:t>
      </w:r>
      <w:r w:rsidRPr="00E2771D">
        <w:rPr>
          <w:rFonts w:ascii="Times New Roman" w:eastAsia="Calibri" w:hAnsi="Times New Roman" w:cs="Times New Roman"/>
          <w:sz w:val="28"/>
          <w:szCs w:val="28"/>
          <w:u w:val="single"/>
          <w:lang w:eastAsia="ar-SA"/>
        </w:rPr>
        <w:t xml:space="preserve">Наши маленькие открытия. Растим «Цветок здоровья» </w:t>
      </w:r>
    </w:p>
    <w:p w:rsidR="00A607AF" w:rsidRPr="00E2771D" w:rsidRDefault="00A607AF" w:rsidP="00A607AF">
      <w:pPr>
        <w:suppressAutoHyphens/>
        <w:spacing w:after="0" w:line="240" w:lineRule="auto"/>
        <w:rPr>
          <w:rFonts w:ascii="Times New Roman" w:eastAsia="Calibri" w:hAnsi="Times New Roman" w:cs="Times New Roman"/>
          <w:b/>
          <w:i/>
          <w:sz w:val="28"/>
          <w:szCs w:val="28"/>
          <w:u w:val="single"/>
          <w:lang w:eastAsia="ar-SA"/>
        </w:rPr>
      </w:pPr>
      <w:r w:rsidRPr="00E2771D">
        <w:rPr>
          <w:rFonts w:ascii="Times New Roman" w:eastAsia="Calibri" w:hAnsi="Times New Roman" w:cs="Times New Roman"/>
          <w:b/>
          <w:i/>
          <w:sz w:val="28"/>
          <w:szCs w:val="28"/>
          <w:u w:val="single"/>
          <w:lang w:eastAsia="ar-SA"/>
        </w:rPr>
        <w:t>4 класс (4часа)</w:t>
      </w:r>
    </w:p>
    <w:p w:rsidR="00A607AF" w:rsidRPr="00E2771D" w:rsidRDefault="00A607AF" w:rsidP="00A607AF">
      <w:pPr>
        <w:suppressAutoHyphens/>
        <w:spacing w:after="0" w:line="240" w:lineRule="auto"/>
        <w:rPr>
          <w:rFonts w:ascii="Times New Roman" w:eastAsia="Calibri" w:hAnsi="Times New Roman" w:cs="Times New Roman"/>
          <w:i/>
          <w:iCs/>
          <w:sz w:val="28"/>
          <w:szCs w:val="28"/>
          <w:lang w:eastAsia="ar-SA"/>
        </w:rPr>
      </w:pPr>
      <w:r w:rsidRPr="00E2771D">
        <w:rPr>
          <w:rFonts w:ascii="Times New Roman" w:eastAsia="Calibri" w:hAnsi="Times New Roman" w:cs="Times New Roman"/>
          <w:i/>
          <w:sz w:val="28"/>
          <w:szCs w:val="28"/>
          <w:lang w:eastAsia="ar-SA"/>
        </w:rPr>
        <w:t>Тема 1</w:t>
      </w:r>
      <w:r w:rsidRPr="00E2771D">
        <w:rPr>
          <w:rFonts w:ascii="Times New Roman" w:eastAsia="Calibri" w:hAnsi="Times New Roman" w:cs="Times New Roman"/>
          <w:i/>
          <w:sz w:val="28"/>
          <w:szCs w:val="28"/>
          <w:lang w:eastAsia="ar-SA"/>
        </w:rPr>
        <w:tab/>
      </w:r>
      <w:r w:rsidRPr="00E2771D">
        <w:rPr>
          <w:rFonts w:ascii="Times New Roman" w:eastAsia="Calibri" w:hAnsi="Times New Roman" w:cs="Times New Roman"/>
          <w:sz w:val="28"/>
          <w:szCs w:val="28"/>
          <w:lang w:eastAsia="ar-SA"/>
        </w:rPr>
        <w:t>Я  и опасность.</w:t>
      </w:r>
    </w:p>
    <w:p w:rsidR="00A607AF" w:rsidRPr="00E2771D" w:rsidRDefault="00A607AF" w:rsidP="00A607AF">
      <w:pPr>
        <w:suppressAutoHyphens/>
        <w:spacing w:after="0" w:line="240" w:lineRule="auto"/>
        <w:rPr>
          <w:rFonts w:ascii="Times New Roman" w:eastAsia="Calibri" w:hAnsi="Times New Roman" w:cs="Times New Roman"/>
          <w:i/>
          <w:sz w:val="28"/>
          <w:szCs w:val="28"/>
          <w:lang w:eastAsia="ar-SA"/>
        </w:rPr>
      </w:pPr>
      <w:r w:rsidRPr="00E2771D">
        <w:rPr>
          <w:rFonts w:ascii="Times New Roman" w:eastAsia="Calibri" w:hAnsi="Times New Roman" w:cs="Times New Roman"/>
          <w:i/>
          <w:sz w:val="28"/>
          <w:szCs w:val="28"/>
          <w:lang w:eastAsia="ar-SA"/>
        </w:rPr>
        <w:t xml:space="preserve">Тема 2.  </w:t>
      </w:r>
      <w:r w:rsidRPr="00E2771D">
        <w:rPr>
          <w:rFonts w:ascii="Times New Roman" w:eastAsia="Calibri" w:hAnsi="Times New Roman" w:cs="Times New Roman"/>
          <w:sz w:val="28"/>
          <w:szCs w:val="28"/>
          <w:lang w:eastAsia="ar-SA"/>
        </w:rPr>
        <w:t>Семейный  праздник «Папа. Мама, я – спортивная семья»</w:t>
      </w:r>
    </w:p>
    <w:p w:rsidR="00A607AF" w:rsidRPr="00E2771D" w:rsidRDefault="00A607AF" w:rsidP="00A607AF">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i/>
          <w:sz w:val="28"/>
          <w:szCs w:val="28"/>
          <w:lang w:eastAsia="ar-SA"/>
        </w:rPr>
        <w:t xml:space="preserve">Тема 3   </w:t>
      </w:r>
      <w:r w:rsidRPr="00E2771D">
        <w:rPr>
          <w:rFonts w:ascii="Times New Roman" w:eastAsia="Calibri" w:hAnsi="Times New Roman" w:cs="Times New Roman"/>
          <w:sz w:val="28"/>
          <w:szCs w:val="28"/>
          <w:lang w:eastAsia="ar-SA"/>
        </w:rPr>
        <w:t>Гордо реет флаг здоровья</w:t>
      </w:r>
    </w:p>
    <w:p w:rsidR="00295993" w:rsidRPr="00B222B5" w:rsidRDefault="00A607AF" w:rsidP="00B222B5">
      <w:pPr>
        <w:suppressAutoHyphens/>
        <w:spacing w:after="0" w:line="240" w:lineRule="auto"/>
        <w:rPr>
          <w:rFonts w:ascii="Times New Roman" w:eastAsia="Calibri" w:hAnsi="Times New Roman" w:cs="Times New Roman"/>
          <w:sz w:val="28"/>
          <w:szCs w:val="28"/>
          <w:u w:val="single"/>
          <w:lang w:eastAsia="ar-SA"/>
        </w:rPr>
      </w:pPr>
      <w:r w:rsidRPr="00E2771D">
        <w:rPr>
          <w:rFonts w:ascii="Times New Roman" w:eastAsia="Calibri" w:hAnsi="Times New Roman" w:cs="Times New Roman"/>
          <w:i/>
          <w:sz w:val="28"/>
          <w:szCs w:val="28"/>
          <w:lang w:eastAsia="ar-SA"/>
        </w:rPr>
        <w:t xml:space="preserve">Тема 4  </w:t>
      </w:r>
      <w:r w:rsidRPr="00E2771D">
        <w:rPr>
          <w:rFonts w:ascii="Times New Roman" w:eastAsia="Calibri" w:hAnsi="Times New Roman" w:cs="Times New Roman"/>
          <w:sz w:val="28"/>
          <w:szCs w:val="28"/>
          <w:lang w:eastAsia="ar-SA"/>
        </w:rPr>
        <w:t xml:space="preserve">«Хочу всё знать» </w:t>
      </w:r>
      <w:r w:rsidRPr="00E2771D">
        <w:rPr>
          <w:rFonts w:ascii="Times New Roman" w:eastAsia="Calibri" w:hAnsi="Times New Roman" w:cs="Times New Roman"/>
          <w:sz w:val="28"/>
          <w:szCs w:val="28"/>
          <w:u w:val="single"/>
          <w:lang w:eastAsia="ar-SA"/>
        </w:rPr>
        <w:t xml:space="preserve"> презентация исследовательских проектов «</w:t>
      </w:r>
      <w:r w:rsidR="00131B9D">
        <w:rPr>
          <w:rFonts w:ascii="Times New Roman" w:eastAsia="Calibri" w:hAnsi="Times New Roman" w:cs="Times New Roman"/>
          <w:sz w:val="28"/>
          <w:szCs w:val="28"/>
          <w:u w:val="single"/>
          <w:lang w:eastAsia="ar-SA"/>
        </w:rPr>
        <w:t xml:space="preserve">Если хочешь быть </w:t>
      </w:r>
      <w:proofErr w:type="gramStart"/>
      <w:r w:rsidR="00131B9D">
        <w:rPr>
          <w:rFonts w:ascii="Times New Roman" w:eastAsia="Calibri" w:hAnsi="Times New Roman" w:cs="Times New Roman"/>
          <w:sz w:val="28"/>
          <w:szCs w:val="28"/>
          <w:u w:val="single"/>
          <w:lang w:eastAsia="ar-SA"/>
        </w:rPr>
        <w:t>здоров</w:t>
      </w:r>
      <w:proofErr w:type="gramEnd"/>
      <w:r w:rsidRPr="00E2771D">
        <w:rPr>
          <w:rFonts w:ascii="Times New Roman" w:eastAsia="Calibri" w:hAnsi="Times New Roman" w:cs="Times New Roman"/>
          <w:sz w:val="28"/>
          <w:szCs w:val="28"/>
          <w:u w:val="single"/>
          <w:lang w:eastAsia="ar-SA"/>
        </w:rPr>
        <w:t>».</w:t>
      </w:r>
    </w:p>
    <w:p w:rsidR="00560412" w:rsidRDefault="00985C8B" w:rsidP="00560412">
      <w:pPr>
        <w:spacing w:before="600" w:after="240" w:line="504" w:lineRule="atLeast"/>
        <w:outlineLvl w:val="2"/>
        <w:rPr>
          <w:rFonts w:ascii="Arial" w:eastAsia="Times New Roman" w:hAnsi="Arial" w:cs="Arial"/>
          <w:b/>
          <w:bCs/>
          <w:color w:val="222222"/>
          <w:sz w:val="36"/>
          <w:szCs w:val="36"/>
          <w:lang w:eastAsia="ru-RU"/>
        </w:rPr>
      </w:pPr>
      <w:r>
        <w:rPr>
          <w:rFonts w:ascii="Arial" w:eastAsia="Times New Roman" w:hAnsi="Arial" w:cs="Arial"/>
          <w:b/>
          <w:bCs/>
          <w:color w:val="222222"/>
          <w:sz w:val="36"/>
          <w:szCs w:val="36"/>
          <w:lang w:eastAsia="ru-RU"/>
        </w:rPr>
        <w:t xml:space="preserve">       </w:t>
      </w:r>
      <w:r w:rsidR="00200053">
        <w:rPr>
          <w:rFonts w:ascii="Arial" w:eastAsia="Times New Roman" w:hAnsi="Arial" w:cs="Arial"/>
          <w:b/>
          <w:bCs/>
          <w:color w:val="222222"/>
          <w:sz w:val="36"/>
          <w:szCs w:val="36"/>
          <w:lang w:eastAsia="ru-RU"/>
        </w:rPr>
        <w:t>Тематическое планирование</w:t>
      </w:r>
      <w:proofErr w:type="gramStart"/>
      <w:r w:rsidR="00F802FA">
        <w:rPr>
          <w:rFonts w:ascii="Arial" w:eastAsia="Times New Roman" w:hAnsi="Arial" w:cs="Arial"/>
          <w:b/>
          <w:bCs/>
          <w:color w:val="222222"/>
          <w:sz w:val="36"/>
          <w:szCs w:val="36"/>
          <w:lang w:eastAsia="ru-RU"/>
        </w:rPr>
        <w:t>1</w:t>
      </w:r>
      <w:proofErr w:type="gramEnd"/>
      <w:r w:rsidR="00200053">
        <w:rPr>
          <w:rFonts w:ascii="Arial" w:eastAsia="Times New Roman" w:hAnsi="Arial" w:cs="Arial"/>
          <w:b/>
          <w:bCs/>
          <w:color w:val="222222"/>
          <w:sz w:val="36"/>
          <w:szCs w:val="36"/>
          <w:lang w:eastAsia="ru-RU"/>
        </w:rPr>
        <w:t xml:space="preserve"> класс</w:t>
      </w:r>
    </w:p>
    <w:tbl>
      <w:tblPr>
        <w:tblW w:w="5000" w:type="pct"/>
        <w:jc w:val="center"/>
        <w:tblBorders>
          <w:top w:val="single" w:sz="6" w:space="0" w:color="222222"/>
          <w:left w:val="single" w:sz="6" w:space="0" w:color="222222"/>
          <w:bottom w:val="single" w:sz="6" w:space="0" w:color="222222"/>
          <w:right w:val="single" w:sz="6" w:space="0" w:color="222222"/>
        </w:tblBorders>
        <w:tblLook w:val="04A0"/>
      </w:tblPr>
      <w:tblGrid>
        <w:gridCol w:w="496"/>
        <w:gridCol w:w="2238"/>
        <w:gridCol w:w="2143"/>
        <w:gridCol w:w="1378"/>
        <w:gridCol w:w="3675"/>
      </w:tblGrid>
      <w:tr w:rsidR="00560412"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b/>
                <w:bCs/>
                <w:sz w:val="20"/>
                <w:szCs w:val="20"/>
                <w:lang w:eastAsia="ru-RU"/>
              </w:rPr>
              <w:t xml:space="preserve">№ </w:t>
            </w:r>
            <w:proofErr w:type="spellStart"/>
            <w:proofErr w:type="gramStart"/>
            <w:r w:rsidRPr="00647886">
              <w:rPr>
                <w:rFonts w:ascii="Arial" w:eastAsia="Times New Roman" w:hAnsi="Arial" w:cs="Arial"/>
                <w:b/>
                <w:bCs/>
                <w:sz w:val="20"/>
                <w:szCs w:val="20"/>
                <w:lang w:eastAsia="ru-RU"/>
              </w:rPr>
              <w:t>п</w:t>
            </w:r>
            <w:proofErr w:type="spellEnd"/>
            <w:proofErr w:type="gramEnd"/>
            <w:r w:rsidRPr="00647886">
              <w:rPr>
                <w:rFonts w:ascii="Arial" w:eastAsia="Times New Roman" w:hAnsi="Arial" w:cs="Arial"/>
                <w:b/>
                <w:bCs/>
                <w:sz w:val="20"/>
                <w:szCs w:val="20"/>
                <w:lang w:eastAsia="ru-RU"/>
              </w:rPr>
              <w:t>/</w:t>
            </w:r>
            <w:proofErr w:type="spellStart"/>
            <w:r w:rsidRPr="00647886">
              <w:rPr>
                <w:rFonts w:ascii="Arial" w:eastAsia="Times New Roman" w:hAnsi="Arial" w:cs="Arial"/>
                <w:b/>
                <w:bCs/>
                <w:sz w:val="20"/>
                <w:szCs w:val="20"/>
                <w:lang w:eastAsia="ru-RU"/>
              </w:rPr>
              <w:t>п</w:t>
            </w:r>
            <w:proofErr w:type="spellEnd"/>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b/>
                <w:bCs/>
                <w:sz w:val="20"/>
                <w:szCs w:val="20"/>
                <w:lang w:eastAsia="ru-RU"/>
              </w:rPr>
              <w:t>Тема занятия</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b/>
                <w:bCs/>
                <w:sz w:val="20"/>
                <w:szCs w:val="20"/>
                <w:lang w:eastAsia="ru-RU"/>
              </w:rPr>
              <w:t>Форма проведения занятия</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jc w:val="center"/>
              <w:rPr>
                <w:rFonts w:ascii="Arial" w:eastAsia="Times New Roman" w:hAnsi="Arial" w:cs="Arial"/>
                <w:sz w:val="20"/>
                <w:szCs w:val="20"/>
                <w:lang w:eastAsia="ru-RU"/>
              </w:rPr>
            </w:pPr>
            <w:r w:rsidRPr="00647886">
              <w:rPr>
                <w:rFonts w:ascii="Arial" w:eastAsia="Times New Roman" w:hAnsi="Arial" w:cs="Arial"/>
                <w:b/>
                <w:bCs/>
                <w:sz w:val="20"/>
                <w:szCs w:val="20"/>
                <w:lang w:eastAsia="ru-RU"/>
              </w:rPr>
              <w:t>Количество часов, отводимых на освоение темы</w:t>
            </w:r>
          </w:p>
        </w:tc>
        <w:tc>
          <w:tcPr>
            <w:tcW w:w="3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jc w:val="center"/>
              <w:rPr>
                <w:rFonts w:ascii="Arial" w:eastAsia="Times New Roman" w:hAnsi="Arial" w:cs="Arial"/>
                <w:sz w:val="20"/>
                <w:szCs w:val="20"/>
                <w:lang w:eastAsia="ru-RU"/>
              </w:rPr>
            </w:pPr>
            <w:r w:rsidRPr="00647886">
              <w:rPr>
                <w:rFonts w:ascii="Arial" w:eastAsia="Times New Roman" w:hAnsi="Arial" w:cs="Arial"/>
                <w:b/>
                <w:bCs/>
                <w:sz w:val="20"/>
                <w:szCs w:val="20"/>
                <w:lang w:eastAsia="ru-RU"/>
              </w:rPr>
              <w:t>ЦОР/ЭОР</w:t>
            </w:r>
          </w:p>
        </w:tc>
      </w:tr>
      <w:tr w:rsidR="00560412"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 xml:space="preserve">Введение «Вот мы и </w:t>
            </w:r>
            <w:r w:rsidR="00FF766F" w:rsidRPr="00647886">
              <w:rPr>
                <w:rFonts w:ascii="Arial" w:eastAsia="Times New Roman" w:hAnsi="Arial" w:cs="Arial"/>
                <w:sz w:val="20"/>
                <w:szCs w:val="20"/>
                <w:lang w:eastAsia="ru-RU"/>
              </w:rPr>
              <w:t>в школе</w:t>
            </w:r>
            <w:r w:rsidRPr="00647886">
              <w:rPr>
                <w:rFonts w:ascii="Arial" w:eastAsia="Times New Roman" w:hAnsi="Arial" w:cs="Arial"/>
                <w:sz w:val="20"/>
                <w:szCs w:val="20"/>
                <w:lang w:eastAsia="ru-RU"/>
              </w:rPr>
              <w:t>»</w:t>
            </w:r>
          </w:p>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Дорога к доброму здоровью</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8343A4">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Беседа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560412" w:rsidRPr="00647886" w:rsidRDefault="00560412">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560412" w:rsidRPr="00647886" w:rsidRDefault="00560412">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560412"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Здоровье в порядке-спасибо зарядке</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Ролевая игра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412" w:rsidRPr="00647886" w:rsidRDefault="00560412">
            <w:pPr>
              <w:spacing w:after="0" w:line="240" w:lineRule="auto"/>
              <w:rPr>
                <w:rFonts w:ascii="Arial" w:eastAsia="Times New Roman" w:hAnsi="Arial" w:cs="Arial"/>
                <w:sz w:val="20"/>
                <w:szCs w:val="20"/>
                <w:lang w:val="en-US" w:eastAsia="ru-RU"/>
              </w:rPr>
            </w:pPr>
          </w:p>
        </w:tc>
      </w:tr>
      <w:tr w:rsidR="00560412"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3</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Настроение в школе и после школы</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Беседа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412" w:rsidRPr="00647886" w:rsidRDefault="00560412">
            <w:pPr>
              <w:spacing w:after="0" w:line="240" w:lineRule="auto"/>
              <w:rPr>
                <w:rFonts w:ascii="Arial" w:eastAsia="Times New Roman" w:hAnsi="Arial" w:cs="Arial"/>
                <w:sz w:val="20"/>
                <w:szCs w:val="20"/>
                <w:lang w:val="en-US" w:eastAsia="ru-RU"/>
              </w:rPr>
            </w:pPr>
          </w:p>
        </w:tc>
      </w:tr>
      <w:tr w:rsidR="00560412"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4</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Праздник чистоты «К нам приехал Мойдодыр»</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Музыкальный конкурс талантов</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412" w:rsidRPr="00647886" w:rsidRDefault="00560412">
            <w:pPr>
              <w:spacing w:after="0" w:line="240" w:lineRule="auto"/>
              <w:rPr>
                <w:rFonts w:ascii="Arial" w:eastAsia="Times New Roman" w:hAnsi="Arial" w:cs="Arial"/>
                <w:sz w:val="20"/>
                <w:szCs w:val="20"/>
                <w:lang w:val="en-US" w:eastAsia="ru-RU"/>
              </w:rPr>
            </w:pPr>
          </w:p>
        </w:tc>
      </w:tr>
      <w:tr w:rsidR="00560412"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5</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4237C6">
            <w:pPr>
              <w:spacing w:after="150" w:line="255" w:lineRule="atLeast"/>
              <w:rPr>
                <w:rFonts w:ascii="Arial" w:eastAsia="Times New Roman" w:hAnsi="Arial" w:cs="Arial"/>
                <w:sz w:val="20"/>
                <w:szCs w:val="20"/>
                <w:lang w:eastAsia="ru-RU"/>
              </w:rPr>
            </w:pPr>
            <w:r w:rsidRPr="00647886">
              <w:rPr>
                <w:rFonts w:ascii="Times New Roman" w:eastAsia="Calibri" w:hAnsi="Times New Roman" w:cs="Times New Roman"/>
                <w:sz w:val="20"/>
                <w:szCs w:val="20"/>
                <w:lang w:eastAsia="ar-SA"/>
              </w:rPr>
              <w:t>Витаминная тарелка на каждый день. Конкурс рисунков «Витамины наши друзья и помощники»</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Семейные истории</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560412" w:rsidRPr="00647886" w:rsidRDefault="00560412">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560412" w:rsidRPr="00647886" w:rsidRDefault="00560412">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560412"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6</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Культура питания</w:t>
            </w:r>
          </w:p>
          <w:p w:rsidR="00560412" w:rsidRPr="00647886" w:rsidRDefault="004237C6" w:rsidP="004237C6">
            <w:pPr>
              <w:spacing w:after="150" w:line="255" w:lineRule="atLeast"/>
              <w:rPr>
                <w:rFonts w:ascii="Arial" w:eastAsia="Times New Roman" w:hAnsi="Arial" w:cs="Arial"/>
                <w:sz w:val="20"/>
                <w:szCs w:val="20"/>
                <w:lang w:eastAsia="ru-RU"/>
              </w:rPr>
            </w:pPr>
            <w:r w:rsidRPr="00647886">
              <w:rPr>
                <w:rFonts w:ascii="Times New Roman" w:eastAsia="Calibri" w:hAnsi="Times New Roman" w:cs="Times New Roman"/>
                <w:sz w:val="20"/>
                <w:szCs w:val="20"/>
                <w:lang w:eastAsia="ar-SA"/>
              </w:rPr>
              <w:t>Приглашаем к чаю</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Групповая работа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412" w:rsidRPr="00647886" w:rsidRDefault="00560412">
            <w:pPr>
              <w:spacing w:after="0" w:line="240" w:lineRule="auto"/>
              <w:rPr>
                <w:rFonts w:ascii="Arial" w:eastAsia="Times New Roman" w:hAnsi="Arial" w:cs="Arial"/>
                <w:sz w:val="20"/>
                <w:szCs w:val="20"/>
                <w:lang w:val="en-US" w:eastAsia="ru-RU"/>
              </w:rPr>
            </w:pPr>
          </w:p>
        </w:tc>
      </w:tr>
      <w:tr w:rsidR="00560412"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7</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4237C6">
            <w:pPr>
              <w:spacing w:after="150" w:line="255" w:lineRule="atLeast"/>
              <w:rPr>
                <w:rFonts w:ascii="Arial" w:eastAsia="Times New Roman" w:hAnsi="Arial" w:cs="Arial"/>
                <w:sz w:val="20"/>
                <w:szCs w:val="20"/>
                <w:lang w:eastAsia="ru-RU"/>
              </w:rPr>
            </w:pPr>
            <w:proofErr w:type="spellStart"/>
            <w:r w:rsidRPr="00647886">
              <w:rPr>
                <w:rFonts w:ascii="Times New Roman" w:eastAsia="Calibri" w:hAnsi="Times New Roman" w:cs="Times New Roman"/>
                <w:iCs/>
                <w:sz w:val="20"/>
                <w:szCs w:val="20"/>
                <w:lang w:eastAsia="ar-SA"/>
              </w:rPr>
              <w:t>Ю.Тувим</w:t>
            </w:r>
            <w:proofErr w:type="spellEnd"/>
            <w:r w:rsidRPr="00647886">
              <w:rPr>
                <w:rFonts w:ascii="Times New Roman" w:eastAsia="Calibri" w:hAnsi="Times New Roman" w:cs="Times New Roman"/>
                <w:iCs/>
                <w:sz w:val="20"/>
                <w:szCs w:val="20"/>
                <w:lang w:eastAsia="ar-SA"/>
              </w:rPr>
              <w:t xml:space="preserve"> «Овощи» (кукольный театр умеем ли мы правильно питаться)</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Творческая мастерская</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60412" w:rsidRPr="00647886" w:rsidRDefault="00560412">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60412" w:rsidRPr="00647886" w:rsidRDefault="00560412">
            <w:pPr>
              <w:spacing w:after="0" w:line="240" w:lineRule="auto"/>
              <w:rPr>
                <w:rFonts w:ascii="Arial" w:eastAsia="Times New Roman" w:hAnsi="Arial" w:cs="Arial"/>
                <w:sz w:val="20"/>
                <w:szCs w:val="20"/>
                <w:lang w:val="en-US" w:eastAsia="ru-RU"/>
              </w:rPr>
            </w:pP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lastRenderedPageBreak/>
              <w:t>8</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iCs/>
                <w:sz w:val="20"/>
                <w:szCs w:val="20"/>
                <w:lang w:eastAsia="ar-SA"/>
              </w:rPr>
              <w:t>Здоровая пища для всей семьи.</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Строим семейное древо</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4237C6"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9</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iCs/>
                <w:sz w:val="20"/>
                <w:szCs w:val="20"/>
                <w:highlight w:val="yellow"/>
                <w:lang w:eastAsia="ar-SA"/>
              </w:rPr>
            </w:pPr>
            <w:r w:rsidRPr="00647886">
              <w:rPr>
                <w:rFonts w:ascii="Times New Roman" w:eastAsia="Calibri" w:hAnsi="Times New Roman" w:cs="Times New Roman"/>
                <w:sz w:val="20"/>
                <w:szCs w:val="20"/>
                <w:lang w:eastAsia="ar-SA"/>
              </w:rPr>
              <w:t>«Светофор здоровья»</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Ролевая игра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10</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Соблюдаем мы режим, быть здоровыми хотим.</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Викторина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11</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Как сделать сон полезным? Сон – лучшее лекарство!</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Творческая мастерская</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12</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iCs/>
                <w:sz w:val="20"/>
                <w:szCs w:val="20"/>
                <w:lang w:eastAsia="ar-SA"/>
              </w:rPr>
              <w:t>«Весёлые старты» в рамках фестиваля «Спорт, здоровье, творчество»</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Творческий конкурс</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4237C6"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13</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eastAsia="ru-RU"/>
              </w:rPr>
            </w:pPr>
            <w:r w:rsidRPr="00647886">
              <w:rPr>
                <w:rFonts w:ascii="Times New Roman" w:eastAsia="Calibri" w:hAnsi="Times New Roman" w:cs="Times New Roman"/>
                <w:sz w:val="20"/>
                <w:szCs w:val="20"/>
                <w:lang w:eastAsia="ar-SA"/>
              </w:rPr>
              <w:t>Экскурсия «Сезонные изменения и как их принимает человек»</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B7342A">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Экскурсия</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14</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eastAsia="ru-RU"/>
              </w:rPr>
            </w:pPr>
            <w:r w:rsidRPr="00647886">
              <w:rPr>
                <w:rFonts w:ascii="Times New Roman" w:eastAsia="Calibri" w:hAnsi="Times New Roman" w:cs="Times New Roman"/>
                <w:sz w:val="20"/>
                <w:szCs w:val="20"/>
                <w:lang w:eastAsia="ar-SA"/>
              </w:rPr>
              <w:t>Народные игры. Старинная русская игра «Городки»</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Игра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15</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sz w:val="20"/>
                <w:szCs w:val="20"/>
                <w:u w:val="single"/>
                <w:lang w:eastAsia="ar-SA"/>
              </w:rPr>
            </w:pPr>
            <w:r w:rsidRPr="00647886">
              <w:rPr>
                <w:rFonts w:ascii="Times New Roman" w:eastAsia="Calibri" w:hAnsi="Times New Roman" w:cs="Times New Roman"/>
                <w:sz w:val="20"/>
                <w:szCs w:val="20"/>
                <w:u w:val="single"/>
                <w:lang w:eastAsia="ar-SA"/>
              </w:rPr>
              <w:t>День здоровья</w:t>
            </w:r>
          </w:p>
          <w:p w:rsidR="004237C6" w:rsidRPr="00647886" w:rsidRDefault="004237C6" w:rsidP="004237C6">
            <w:pPr>
              <w:spacing w:after="150" w:line="255" w:lineRule="atLeast"/>
              <w:rPr>
                <w:rFonts w:ascii="Arial" w:eastAsia="Times New Roman" w:hAnsi="Arial" w:cs="Arial"/>
                <w:sz w:val="20"/>
                <w:szCs w:val="20"/>
                <w:lang w:eastAsia="ru-RU"/>
              </w:rPr>
            </w:pPr>
            <w:r w:rsidRPr="00647886">
              <w:rPr>
                <w:rFonts w:ascii="Times New Roman" w:eastAsia="Calibri" w:hAnsi="Times New Roman" w:cs="Times New Roman"/>
                <w:sz w:val="20"/>
                <w:szCs w:val="20"/>
                <w:lang w:eastAsia="ar-SA"/>
              </w:rPr>
              <w:t xml:space="preserve"> «Папа, мама, я – спортивная, здоровая семья</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B7342A">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 xml:space="preserve"> К</w:t>
            </w:r>
            <w:r w:rsidR="00FF766F" w:rsidRPr="00647886">
              <w:rPr>
                <w:rFonts w:ascii="Arial" w:eastAsia="Times New Roman" w:hAnsi="Arial" w:cs="Arial"/>
                <w:sz w:val="20"/>
                <w:szCs w:val="20"/>
                <w:lang w:eastAsia="ru-RU"/>
              </w:rPr>
              <w:t>онкурс</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16</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 В здоровом тел</w:t>
            </w:r>
            <w:proofErr w:type="gramStart"/>
            <w:r w:rsidRPr="00647886">
              <w:rPr>
                <w:rFonts w:ascii="Times New Roman" w:eastAsia="Calibri" w:hAnsi="Times New Roman" w:cs="Times New Roman"/>
                <w:sz w:val="20"/>
                <w:szCs w:val="20"/>
                <w:lang w:eastAsia="ar-SA"/>
              </w:rPr>
              <w:t>е-</w:t>
            </w:r>
            <w:proofErr w:type="gramEnd"/>
            <w:r w:rsidRPr="00647886">
              <w:rPr>
                <w:rFonts w:ascii="Times New Roman" w:eastAsia="Calibri" w:hAnsi="Times New Roman" w:cs="Times New Roman"/>
                <w:sz w:val="20"/>
                <w:szCs w:val="20"/>
                <w:lang w:eastAsia="ar-SA"/>
              </w:rPr>
              <w:t xml:space="preserve"> здоровый дух</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Конкурс рисунков</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4237C6"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17</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sz w:val="20"/>
                <w:szCs w:val="20"/>
                <w:lang w:eastAsia="ar-SA"/>
              </w:rPr>
              <w:t xml:space="preserve">Мой внешний вид </w:t>
            </w:r>
            <w:proofErr w:type="gramStart"/>
            <w:r w:rsidRPr="00647886">
              <w:rPr>
                <w:rFonts w:ascii="Times New Roman" w:eastAsia="Calibri" w:hAnsi="Times New Roman" w:cs="Times New Roman"/>
                <w:sz w:val="20"/>
                <w:szCs w:val="20"/>
                <w:lang w:eastAsia="ar-SA"/>
              </w:rPr>
              <w:t>–з</w:t>
            </w:r>
            <w:proofErr w:type="gramEnd"/>
            <w:r w:rsidRPr="00647886">
              <w:rPr>
                <w:rFonts w:ascii="Times New Roman" w:eastAsia="Calibri" w:hAnsi="Times New Roman" w:cs="Times New Roman"/>
                <w:sz w:val="20"/>
                <w:szCs w:val="20"/>
                <w:lang w:eastAsia="ar-SA"/>
              </w:rPr>
              <w:t>алог здоровья</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 xml:space="preserve">Творческая работа: </w:t>
            </w:r>
            <w:r w:rsidR="00FF766F" w:rsidRPr="00647886">
              <w:rPr>
                <w:rFonts w:ascii="Arial" w:eastAsia="Times New Roman" w:hAnsi="Arial" w:cs="Arial"/>
                <w:sz w:val="20"/>
                <w:szCs w:val="20"/>
                <w:lang w:eastAsia="ru-RU"/>
              </w:rPr>
              <w:t>составление памятки</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4237C6" w:rsidRPr="00647886" w:rsidRDefault="004237C6">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18</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sz w:val="20"/>
                <w:szCs w:val="20"/>
                <w:lang w:eastAsia="ar-SA"/>
              </w:rPr>
              <w:t xml:space="preserve">Забота о глазах. Глаза – главные помощники человека. Подбор оздоровительных </w:t>
            </w:r>
            <w:proofErr w:type="spellStart"/>
            <w:r w:rsidRPr="00647886">
              <w:rPr>
                <w:rFonts w:ascii="Times New Roman" w:eastAsia="Calibri" w:hAnsi="Times New Roman" w:cs="Times New Roman"/>
                <w:sz w:val="20"/>
                <w:szCs w:val="20"/>
                <w:lang w:eastAsia="ar-SA"/>
              </w:rPr>
              <w:t>физминуток</w:t>
            </w:r>
            <w:proofErr w:type="spellEnd"/>
            <w:r w:rsidRPr="00647886">
              <w:rPr>
                <w:rFonts w:ascii="Times New Roman" w:eastAsia="Calibri" w:hAnsi="Times New Roman" w:cs="Times New Roman"/>
                <w:sz w:val="20"/>
                <w:szCs w:val="20"/>
                <w:lang w:eastAsia="ar-SA"/>
              </w:rPr>
              <w:t xml:space="preserve"> для формирования  и развития мышц глаз.</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Работа с книжным текстом</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4237C6"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19</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Уход за зубами. Как сохранить улыбку </w:t>
            </w:r>
            <w:proofErr w:type="gramStart"/>
            <w:r w:rsidRPr="00647886">
              <w:rPr>
                <w:rFonts w:ascii="Times New Roman" w:eastAsia="Calibri" w:hAnsi="Times New Roman" w:cs="Times New Roman"/>
                <w:sz w:val="20"/>
                <w:szCs w:val="20"/>
                <w:lang w:eastAsia="ar-SA"/>
              </w:rPr>
              <w:t>красивой</w:t>
            </w:r>
            <w:proofErr w:type="gramEnd"/>
            <w:r w:rsidRPr="00647886">
              <w:rPr>
                <w:rFonts w:ascii="Times New Roman" w:eastAsia="Calibri" w:hAnsi="Times New Roman" w:cs="Times New Roman"/>
                <w:sz w:val="20"/>
                <w:szCs w:val="20"/>
                <w:lang w:eastAsia="ar-SA"/>
              </w:rPr>
              <w:t>?  Встреча с врачом стоматологом.</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Творческая работа: составление памятки</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237C6" w:rsidRPr="00647886" w:rsidRDefault="004237C6">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4237C6" w:rsidRPr="00647886" w:rsidRDefault="004237C6">
            <w:pPr>
              <w:spacing w:after="0" w:line="240" w:lineRule="auto"/>
              <w:rPr>
                <w:rFonts w:ascii="Arial" w:eastAsia="Times New Roman" w:hAnsi="Arial" w:cs="Arial"/>
                <w:sz w:val="20"/>
                <w:szCs w:val="20"/>
                <w:lang w:val="en-US" w:eastAsia="ru-RU"/>
              </w:rPr>
            </w:pPr>
          </w:p>
        </w:tc>
      </w:tr>
      <w:tr w:rsidR="00FF766F"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20</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Уход за ушами. </w:t>
            </w:r>
            <w:proofErr w:type="spellStart"/>
            <w:r w:rsidRPr="00647886">
              <w:rPr>
                <w:rFonts w:ascii="Times New Roman" w:eastAsia="Calibri" w:hAnsi="Times New Roman" w:cs="Times New Roman"/>
                <w:sz w:val="20"/>
                <w:szCs w:val="20"/>
                <w:lang w:eastAsia="ar-SA"/>
              </w:rPr>
              <w:t>Самомассаж</w:t>
            </w:r>
            <w:proofErr w:type="spellEnd"/>
            <w:r w:rsidRPr="00647886">
              <w:rPr>
                <w:rFonts w:ascii="Times New Roman" w:eastAsia="Calibri" w:hAnsi="Times New Roman" w:cs="Times New Roman"/>
                <w:sz w:val="20"/>
                <w:szCs w:val="20"/>
                <w:lang w:eastAsia="ar-SA"/>
              </w:rPr>
              <w:t xml:space="preserve"> ушей. Встреча с  </w:t>
            </w:r>
            <w:proofErr w:type="spellStart"/>
            <w:r w:rsidRPr="00647886">
              <w:rPr>
                <w:rFonts w:ascii="Times New Roman" w:eastAsia="Calibri" w:hAnsi="Times New Roman" w:cs="Times New Roman"/>
                <w:sz w:val="20"/>
                <w:szCs w:val="20"/>
                <w:lang w:eastAsia="ar-SA"/>
              </w:rPr>
              <w:t>мед.работниками</w:t>
            </w:r>
            <w:proofErr w:type="spellEnd"/>
            <w:r w:rsidRPr="00647886">
              <w:rPr>
                <w:rFonts w:ascii="Times New Roman" w:eastAsia="Calibri" w:hAnsi="Times New Roman" w:cs="Times New Roman"/>
                <w:sz w:val="20"/>
                <w:szCs w:val="20"/>
                <w:lang w:eastAsia="ar-SA"/>
              </w:rPr>
              <w:t xml:space="preserve">  амбулатории с</w:t>
            </w:r>
            <w:proofErr w:type="gramStart"/>
            <w:r w:rsidRPr="00647886">
              <w:rPr>
                <w:rFonts w:ascii="Times New Roman" w:eastAsia="Calibri" w:hAnsi="Times New Roman" w:cs="Times New Roman"/>
                <w:sz w:val="20"/>
                <w:szCs w:val="20"/>
                <w:lang w:eastAsia="ar-SA"/>
              </w:rPr>
              <w:t>.О</w:t>
            </w:r>
            <w:proofErr w:type="gramEnd"/>
            <w:r w:rsidRPr="00647886">
              <w:rPr>
                <w:rFonts w:ascii="Times New Roman" w:eastAsia="Calibri" w:hAnsi="Times New Roman" w:cs="Times New Roman"/>
                <w:sz w:val="20"/>
                <w:szCs w:val="20"/>
                <w:lang w:eastAsia="ar-SA"/>
              </w:rPr>
              <w:t>лой</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F54F40">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Творческая работа: составление памятки</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21</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i/>
                <w:sz w:val="20"/>
                <w:szCs w:val="20"/>
                <w:lang w:eastAsia="ar-SA"/>
              </w:rPr>
            </w:pPr>
            <w:r w:rsidRPr="00647886">
              <w:rPr>
                <w:rFonts w:ascii="Times New Roman" w:eastAsia="Calibri" w:hAnsi="Times New Roman" w:cs="Times New Roman"/>
                <w:sz w:val="20"/>
                <w:szCs w:val="20"/>
                <w:lang w:eastAsia="ar-SA"/>
              </w:rPr>
              <w:t xml:space="preserve">Уход за руками и ногами. «Рабочие инструменты человека. Массаж стоп. </w:t>
            </w:r>
            <w:r w:rsidRPr="00647886">
              <w:rPr>
                <w:rFonts w:ascii="Times New Roman" w:eastAsia="Calibri" w:hAnsi="Times New Roman" w:cs="Times New Roman"/>
                <w:sz w:val="20"/>
                <w:szCs w:val="20"/>
                <w:lang w:eastAsia="ar-SA"/>
              </w:rPr>
              <w:lastRenderedPageBreak/>
              <w:t>Плоскостопие</w:t>
            </w:r>
            <w:r w:rsidRPr="00647886">
              <w:rPr>
                <w:rFonts w:ascii="Times New Roman" w:eastAsia="Calibri" w:hAnsi="Times New Roman" w:cs="Times New Roman"/>
                <w:i/>
                <w:sz w:val="20"/>
                <w:szCs w:val="20"/>
                <w:lang w:eastAsia="ar-SA"/>
              </w:rPr>
              <w:t>.</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lastRenderedPageBreak/>
              <w:t>Викторина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lastRenderedPageBreak/>
              <w:t>22</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Мы весёлые ребята, быть здоровыми хотим</w:t>
            </w:r>
            <w:proofErr w:type="gramStart"/>
            <w:r w:rsidRPr="00647886">
              <w:rPr>
                <w:rFonts w:ascii="Times New Roman" w:eastAsia="Calibri" w:hAnsi="Times New Roman" w:cs="Times New Roman"/>
                <w:sz w:val="20"/>
                <w:szCs w:val="20"/>
                <w:lang w:eastAsia="ar-SA"/>
              </w:rPr>
              <w:t xml:space="preserve"> ,</w:t>
            </w:r>
            <w:proofErr w:type="gramEnd"/>
            <w:r w:rsidRPr="00647886">
              <w:rPr>
                <w:rFonts w:ascii="Times New Roman" w:eastAsia="Calibri" w:hAnsi="Times New Roman" w:cs="Times New Roman"/>
                <w:sz w:val="20"/>
                <w:szCs w:val="20"/>
                <w:lang w:eastAsia="ar-SA"/>
              </w:rPr>
              <w:t xml:space="preserve"> все болезни победим</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Обсуждение фильма</w:t>
            </w:r>
            <w:r w:rsidR="008343A4" w:rsidRPr="00647886">
              <w:rPr>
                <w:rFonts w:ascii="Arial" w:eastAsia="Times New Roman" w:hAnsi="Arial" w:cs="Arial"/>
                <w:sz w:val="20"/>
                <w:szCs w:val="20"/>
                <w:lang w:eastAsia="ru-RU"/>
              </w:rPr>
              <w:t>.</w:t>
            </w:r>
            <w:r w:rsidRPr="00647886">
              <w:rPr>
                <w:rFonts w:ascii="Arial" w:eastAsia="Times New Roman" w:hAnsi="Arial" w:cs="Arial"/>
                <w:sz w:val="20"/>
                <w:szCs w:val="20"/>
                <w:lang w:eastAsia="ru-RU"/>
              </w:rPr>
              <w:t xml:space="preserve"> </w:t>
            </w:r>
          </w:p>
          <w:p w:rsidR="00B7342A" w:rsidRPr="00647886" w:rsidRDefault="00B7342A">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Просмотр видео</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eastAsia="ru-RU"/>
              </w:rPr>
            </w:pPr>
          </w:p>
        </w:tc>
      </w:tr>
      <w:tr w:rsidR="00FF766F"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23</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sz w:val="20"/>
                <w:szCs w:val="20"/>
                <w:lang w:eastAsia="ar-SA"/>
              </w:rPr>
              <w:t>“Хочу остаться здоровым”. Встреча с действующими спортсменами, мастерами, ветеранами спорта.</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Творческая работа: рисунок</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24</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pacing w:after="0" w:line="240" w:lineRule="auto"/>
              <w:rPr>
                <w:rFonts w:ascii="Times New Roman" w:eastAsia="Calibri" w:hAnsi="Times New Roman" w:cs="Times New Roman"/>
                <w:sz w:val="20"/>
                <w:szCs w:val="20"/>
                <w:lang w:eastAsia="ar-SA"/>
              </w:rPr>
            </w:pPr>
            <w:proofErr w:type="gramStart"/>
            <w:r w:rsidRPr="00647886">
              <w:rPr>
                <w:rFonts w:ascii="Times New Roman" w:eastAsia="Calibri" w:hAnsi="Times New Roman" w:cs="Times New Roman"/>
                <w:sz w:val="20"/>
                <w:szCs w:val="20"/>
                <w:lang w:eastAsia="ar-SA"/>
              </w:rPr>
              <w:t>«Я выбираю здоровье!» (встреча с инспектором ГИБДД</w:t>
            </w:r>
            <w:proofErr w:type="gramEnd"/>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B7342A">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Встреча</w:t>
            </w:r>
            <w:r w:rsidR="008343A4" w:rsidRPr="00647886">
              <w:rPr>
                <w:rFonts w:ascii="Arial" w:eastAsia="Times New Roman" w:hAnsi="Arial" w:cs="Arial"/>
                <w:sz w:val="20"/>
                <w:szCs w:val="20"/>
                <w:lang w:eastAsia="ru-RU"/>
              </w:rPr>
              <w:t>.</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25</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Посещение </w:t>
            </w:r>
            <w:r w:rsidRPr="00647886">
              <w:rPr>
                <w:rFonts w:ascii="Times New Roman" w:eastAsia="Calibri" w:hAnsi="Times New Roman"/>
                <w:bCs/>
                <w:sz w:val="20"/>
                <w:szCs w:val="20"/>
                <w:lang w:eastAsia="ar-SA"/>
              </w:rPr>
              <w:t>ФОК «Лидер»</w:t>
            </w:r>
            <w:r w:rsidRPr="00647886">
              <w:rPr>
                <w:rFonts w:ascii="Times New Roman" w:eastAsia="Calibri" w:hAnsi="Times New Roman" w:cs="Times New Roman"/>
                <w:sz w:val="20"/>
                <w:szCs w:val="20"/>
                <w:lang w:eastAsia="ar-SA"/>
              </w:rPr>
              <w:t xml:space="preserve"> </w:t>
            </w:r>
            <w:proofErr w:type="gramStart"/>
            <w:r w:rsidRPr="00647886">
              <w:rPr>
                <w:rFonts w:ascii="Times New Roman" w:eastAsia="Calibri" w:hAnsi="Times New Roman" w:cs="Times New Roman"/>
                <w:sz w:val="20"/>
                <w:szCs w:val="20"/>
                <w:lang w:eastAsia="ar-SA"/>
              </w:rPr>
              <w:t xml:space="preserve">( </w:t>
            </w:r>
            <w:proofErr w:type="gramEnd"/>
            <w:r w:rsidRPr="00647886">
              <w:rPr>
                <w:rFonts w:ascii="Times New Roman" w:eastAsia="Calibri" w:hAnsi="Times New Roman" w:cs="Times New Roman"/>
                <w:sz w:val="20"/>
                <w:szCs w:val="20"/>
                <w:lang w:eastAsia="ar-SA"/>
              </w:rPr>
              <w:t>занятия с инструктором)</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8343A4">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П</w:t>
            </w:r>
            <w:r w:rsidR="00FF766F" w:rsidRPr="00647886">
              <w:rPr>
                <w:rFonts w:ascii="Arial" w:eastAsia="Times New Roman" w:hAnsi="Arial" w:cs="Arial"/>
                <w:sz w:val="20"/>
                <w:szCs w:val="20"/>
                <w:lang w:eastAsia="ru-RU"/>
              </w:rPr>
              <w:t xml:space="preserve">оездка в </w:t>
            </w:r>
            <w:proofErr w:type="spellStart"/>
            <w:r w:rsidR="00FF766F" w:rsidRPr="00647886">
              <w:rPr>
                <w:rFonts w:ascii="Arial" w:eastAsia="Times New Roman" w:hAnsi="Arial" w:cs="Arial"/>
                <w:sz w:val="20"/>
                <w:szCs w:val="20"/>
                <w:lang w:eastAsia="ru-RU"/>
              </w:rPr>
              <w:t>Усть-орду</w:t>
            </w:r>
            <w:proofErr w:type="spellEnd"/>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26</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 «Как сохранять и укреплять свое здоровье» </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B7342A">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Беседа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r w:rsidR="00FF766F"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27</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Моё настроение</w:t>
            </w:r>
            <w:proofErr w:type="gramStart"/>
            <w:r w:rsidRPr="00647886">
              <w:rPr>
                <w:rFonts w:ascii="Times New Roman" w:eastAsia="Calibri" w:hAnsi="Times New Roman" w:cs="Times New Roman"/>
                <w:sz w:val="20"/>
                <w:szCs w:val="20"/>
                <w:lang w:eastAsia="ar-SA"/>
              </w:rPr>
              <w:t xml:space="preserve"> П</w:t>
            </w:r>
            <w:proofErr w:type="gramEnd"/>
            <w:r w:rsidRPr="00647886">
              <w:rPr>
                <w:rFonts w:ascii="Times New Roman" w:eastAsia="Calibri" w:hAnsi="Times New Roman" w:cs="Times New Roman"/>
                <w:sz w:val="20"/>
                <w:szCs w:val="20"/>
                <w:lang w:eastAsia="ar-SA"/>
              </w:rPr>
              <w:t>ередай улыбку по кругу.  Выставка рисунков «Моё настроение»</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B7342A">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Выставка рисунков</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28</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«Твой звёздный час» (мин</w:t>
            </w:r>
            <w:proofErr w:type="gramStart"/>
            <w:r w:rsidRPr="00647886">
              <w:rPr>
                <w:rFonts w:ascii="Times New Roman" w:eastAsia="Calibri" w:hAnsi="Times New Roman" w:cs="Times New Roman"/>
                <w:sz w:val="20"/>
                <w:szCs w:val="20"/>
                <w:lang w:eastAsia="ar-SA"/>
              </w:rPr>
              <w:t>и-</w:t>
            </w:r>
            <w:proofErr w:type="gramEnd"/>
            <w:r w:rsidRPr="00647886">
              <w:rPr>
                <w:rFonts w:ascii="Times New Roman" w:eastAsia="Calibri" w:hAnsi="Times New Roman" w:cs="Times New Roman"/>
                <w:sz w:val="20"/>
                <w:szCs w:val="20"/>
                <w:lang w:eastAsia="ar-SA"/>
              </w:rPr>
              <w:t xml:space="preserve"> спартакиада)</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B7342A">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Мини-спартакиада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29</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i/>
                <w:sz w:val="20"/>
                <w:szCs w:val="20"/>
                <w:lang w:eastAsia="ar-SA"/>
              </w:rPr>
            </w:pPr>
            <w:r w:rsidRPr="00647886">
              <w:rPr>
                <w:rFonts w:ascii="Times New Roman" w:eastAsia="Calibri" w:hAnsi="Times New Roman" w:cs="Times New Roman"/>
                <w:sz w:val="20"/>
                <w:szCs w:val="20"/>
                <w:lang w:eastAsia="ar-SA"/>
              </w:rPr>
              <w:t>“Я б в спасатели пошел”</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Виртуальная экскурсия</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30</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i/>
                <w:sz w:val="20"/>
                <w:szCs w:val="20"/>
                <w:lang w:eastAsia="ar-SA"/>
              </w:rPr>
            </w:pPr>
            <w:r w:rsidRPr="00647886">
              <w:rPr>
                <w:rFonts w:ascii="Times New Roman" w:eastAsia="Calibri" w:hAnsi="Times New Roman" w:cs="Times New Roman"/>
                <w:sz w:val="20"/>
                <w:szCs w:val="20"/>
                <w:lang w:eastAsia="ar-SA"/>
              </w:rPr>
              <w:t>Опасности летом (просмотр видео фильма)</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B7342A">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Просмотр видео</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r w:rsidR="00FF766F" w:rsidRPr="004709E1"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31</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4237C6">
            <w:pPr>
              <w:suppressAutoHyphens/>
              <w:spacing w:after="0" w:line="240" w:lineRule="auto"/>
              <w:rPr>
                <w:rFonts w:ascii="Times New Roman" w:eastAsia="Calibri" w:hAnsi="Times New Roman" w:cs="Times New Roman"/>
                <w:i/>
                <w:sz w:val="20"/>
                <w:szCs w:val="20"/>
                <w:lang w:eastAsia="ar-SA"/>
              </w:rPr>
            </w:pPr>
            <w:r w:rsidRPr="00647886">
              <w:rPr>
                <w:rFonts w:ascii="Times New Roman" w:eastAsia="Calibri" w:hAnsi="Times New Roman" w:cs="Times New Roman"/>
                <w:sz w:val="20"/>
                <w:szCs w:val="20"/>
                <w:lang w:eastAsia="ar-SA"/>
              </w:rPr>
              <w:t>Первая доврачебная помощь</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8343A4">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Ролевая игра</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367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school-collection.edu.ru/collection/</w:t>
            </w:r>
          </w:p>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edsoo.ru/Metodicheskie_videouroki.htm</w:t>
            </w:r>
          </w:p>
          <w:p w:rsidR="00FF766F" w:rsidRPr="00647886" w:rsidRDefault="00FF766F">
            <w:pPr>
              <w:spacing w:after="150" w:line="255" w:lineRule="atLeast"/>
              <w:rPr>
                <w:rFonts w:ascii="Arial" w:eastAsia="Times New Roman" w:hAnsi="Arial" w:cs="Arial"/>
                <w:sz w:val="20"/>
                <w:szCs w:val="20"/>
                <w:lang w:val="en-US" w:eastAsia="ru-RU"/>
              </w:rPr>
            </w:pPr>
            <w:r w:rsidRPr="00647886">
              <w:rPr>
                <w:rFonts w:ascii="Arial" w:eastAsia="Times New Roman" w:hAnsi="Arial" w:cs="Arial"/>
                <w:sz w:val="20"/>
                <w:szCs w:val="20"/>
                <w:lang w:val="en-US" w:eastAsia="ru-RU"/>
              </w:rPr>
              <w:t>apkpro.ru/</w:t>
            </w:r>
            <w:proofErr w:type="spellStart"/>
            <w:r w:rsidRPr="00647886">
              <w:rPr>
                <w:rFonts w:ascii="Arial" w:eastAsia="Times New Roman" w:hAnsi="Arial" w:cs="Arial"/>
                <w:sz w:val="20"/>
                <w:szCs w:val="20"/>
                <w:lang w:val="en-US" w:eastAsia="ru-RU"/>
              </w:rPr>
              <w:t>razgovory</w:t>
            </w:r>
            <w:proofErr w:type="spellEnd"/>
            <w:r w:rsidRPr="00647886">
              <w:rPr>
                <w:rFonts w:ascii="Arial" w:eastAsia="Times New Roman" w:hAnsi="Arial" w:cs="Arial"/>
                <w:sz w:val="20"/>
                <w:szCs w:val="20"/>
                <w:lang w:val="en-US" w:eastAsia="ru-RU"/>
              </w:rPr>
              <w:t>-o-</w:t>
            </w:r>
            <w:proofErr w:type="spellStart"/>
            <w:r w:rsidRPr="00647886">
              <w:rPr>
                <w:rFonts w:ascii="Arial" w:eastAsia="Times New Roman" w:hAnsi="Arial" w:cs="Arial"/>
                <w:sz w:val="20"/>
                <w:szCs w:val="20"/>
                <w:lang w:val="en-US" w:eastAsia="ru-RU"/>
              </w:rPr>
              <w:t>vazhnom</w:t>
            </w:r>
            <w:proofErr w:type="spellEnd"/>
            <w:r w:rsidRPr="00647886">
              <w:rPr>
                <w:rFonts w:ascii="Arial" w:eastAsia="Times New Roman" w:hAnsi="Arial" w:cs="Arial"/>
                <w:sz w:val="20"/>
                <w:szCs w:val="20"/>
                <w:lang w:val="en-US" w:eastAsia="ru-RU"/>
              </w:rPr>
              <w:t>/</w:t>
            </w: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32</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F54F40">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sz w:val="20"/>
                <w:szCs w:val="20"/>
                <w:lang w:eastAsia="ar-SA"/>
              </w:rPr>
              <w:t>Вредные и полезные растения.</w:t>
            </w:r>
            <w:r w:rsidRPr="00647886">
              <w:rPr>
                <w:rFonts w:ascii="Times New Roman" w:eastAsia="Calibri" w:hAnsi="Times New Roman" w:cs="Times New Roman"/>
                <w:iCs/>
                <w:sz w:val="20"/>
                <w:szCs w:val="20"/>
                <w:lang w:eastAsia="ar-SA"/>
              </w:rPr>
              <w:t xml:space="preserve"> Кукольный театр: Русская народная сказка «Репка»</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8343A4">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Инсценирование</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r w:rsidR="00FF766F" w:rsidRPr="00647886" w:rsidTr="004237C6">
        <w:trPr>
          <w:jc w:val="center"/>
        </w:trPr>
        <w:tc>
          <w:tcPr>
            <w:tcW w:w="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jc w:val="center"/>
              <w:rPr>
                <w:rFonts w:ascii="Arial" w:eastAsia="Times New Roman" w:hAnsi="Arial" w:cs="Arial"/>
                <w:sz w:val="20"/>
                <w:szCs w:val="20"/>
                <w:lang w:eastAsia="ru-RU"/>
              </w:rPr>
            </w:pPr>
            <w:r w:rsidRPr="00647886">
              <w:rPr>
                <w:rFonts w:ascii="Arial" w:eastAsia="Times New Roman" w:hAnsi="Arial" w:cs="Arial"/>
                <w:sz w:val="20"/>
                <w:szCs w:val="20"/>
                <w:lang w:eastAsia="ru-RU"/>
              </w:rPr>
              <w:t>33</w:t>
            </w:r>
          </w:p>
        </w:tc>
        <w:tc>
          <w:tcPr>
            <w:tcW w:w="22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rsidP="00F54F40">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Чему мы научились за год. </w:t>
            </w:r>
          </w:p>
        </w:tc>
        <w:tc>
          <w:tcPr>
            <w:tcW w:w="21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15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Творческий конкурс</w:t>
            </w:r>
          </w:p>
        </w:tc>
        <w:tc>
          <w:tcPr>
            <w:tcW w:w="13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F766F" w:rsidRPr="00647886" w:rsidRDefault="00FF766F">
            <w:pPr>
              <w:spacing w:after="0" w:line="255" w:lineRule="atLeast"/>
              <w:rPr>
                <w:rFonts w:ascii="Arial" w:eastAsia="Times New Roman" w:hAnsi="Arial" w:cs="Arial"/>
                <w:sz w:val="20"/>
                <w:szCs w:val="20"/>
                <w:lang w:eastAsia="ru-RU"/>
              </w:rPr>
            </w:pPr>
            <w:r w:rsidRPr="00647886">
              <w:rPr>
                <w:rFonts w:ascii="Arial" w:eastAsia="Times New Roman" w:hAnsi="Arial" w:cs="Arial"/>
                <w:sz w:val="20"/>
                <w:szCs w:val="20"/>
                <w:lang w:eastAsia="ru-RU"/>
              </w:rPr>
              <w:t>1</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FF766F" w:rsidRPr="00647886" w:rsidRDefault="00FF766F">
            <w:pPr>
              <w:spacing w:after="0" w:line="240" w:lineRule="auto"/>
              <w:rPr>
                <w:rFonts w:ascii="Arial" w:eastAsia="Times New Roman" w:hAnsi="Arial" w:cs="Arial"/>
                <w:sz w:val="20"/>
                <w:szCs w:val="20"/>
                <w:lang w:val="en-US" w:eastAsia="ru-RU"/>
              </w:rPr>
            </w:pPr>
          </w:p>
        </w:tc>
      </w:tr>
    </w:tbl>
    <w:p w:rsidR="00560412" w:rsidRDefault="00560412" w:rsidP="00B222B5">
      <w:pPr>
        <w:suppressAutoHyphens/>
        <w:spacing w:after="0" w:line="240" w:lineRule="auto"/>
        <w:rPr>
          <w:rFonts w:ascii="Times New Roman" w:eastAsia="Calibri" w:hAnsi="Times New Roman" w:cs="Times New Roman"/>
          <w:b/>
          <w:sz w:val="28"/>
          <w:szCs w:val="28"/>
          <w:lang w:eastAsia="ar-SA"/>
        </w:rPr>
      </w:pPr>
    </w:p>
    <w:p w:rsidR="00560412" w:rsidRDefault="00560412" w:rsidP="00A607AF">
      <w:pPr>
        <w:suppressAutoHyphens/>
        <w:spacing w:after="0" w:line="240" w:lineRule="auto"/>
        <w:jc w:val="center"/>
        <w:rPr>
          <w:rFonts w:ascii="Times New Roman" w:eastAsia="Calibri" w:hAnsi="Times New Roman" w:cs="Times New Roman"/>
          <w:b/>
          <w:sz w:val="28"/>
          <w:szCs w:val="28"/>
          <w:lang w:eastAsia="ar-SA"/>
        </w:rPr>
      </w:pPr>
    </w:p>
    <w:p w:rsidR="00560412" w:rsidRDefault="00560412" w:rsidP="00A607AF">
      <w:pPr>
        <w:suppressAutoHyphens/>
        <w:spacing w:after="0" w:line="240" w:lineRule="auto"/>
        <w:jc w:val="center"/>
        <w:rPr>
          <w:rFonts w:ascii="Times New Roman" w:eastAsia="Calibri" w:hAnsi="Times New Roman" w:cs="Times New Roman"/>
          <w:b/>
          <w:sz w:val="28"/>
          <w:szCs w:val="28"/>
          <w:lang w:eastAsia="ar-SA"/>
        </w:rPr>
      </w:pPr>
    </w:p>
    <w:p w:rsidR="0011169D" w:rsidRDefault="0011169D" w:rsidP="0011169D">
      <w:pPr>
        <w:suppressAutoHyphens/>
        <w:spacing w:after="0" w:line="240" w:lineRule="auto"/>
        <w:jc w:val="center"/>
        <w:rPr>
          <w:rFonts w:ascii="Times New Roman" w:eastAsia="Calibri" w:hAnsi="Times New Roman" w:cs="Times New Roman"/>
          <w:b/>
          <w:bCs/>
          <w:sz w:val="28"/>
          <w:szCs w:val="28"/>
          <w:lang w:eastAsia="ar-SA"/>
        </w:rPr>
      </w:pPr>
      <w:r>
        <w:rPr>
          <w:rFonts w:ascii="Times New Roman" w:eastAsia="Calibri" w:hAnsi="Times New Roman" w:cs="Times New Roman"/>
          <w:b/>
          <w:bCs/>
          <w:sz w:val="28"/>
          <w:szCs w:val="28"/>
          <w:lang w:eastAsia="ar-SA"/>
        </w:rPr>
        <w:t>Тематическое планирование</w:t>
      </w:r>
    </w:p>
    <w:p w:rsidR="0011169D" w:rsidRDefault="0011169D" w:rsidP="0011169D">
      <w:pPr>
        <w:suppressAutoHyphens/>
        <w:spacing w:after="0" w:line="240" w:lineRule="auto"/>
        <w:jc w:val="center"/>
        <w:rPr>
          <w:rFonts w:ascii="Times New Roman" w:eastAsia="Calibri" w:hAnsi="Times New Roman" w:cs="Times New Roman"/>
          <w:b/>
          <w:bCs/>
          <w:sz w:val="28"/>
          <w:szCs w:val="28"/>
          <w:lang w:eastAsia="ar-SA"/>
        </w:rPr>
      </w:pPr>
      <w:r>
        <w:rPr>
          <w:rFonts w:ascii="Times New Roman" w:eastAsia="Calibri" w:hAnsi="Times New Roman" w:cs="Times New Roman"/>
          <w:b/>
          <w:bCs/>
          <w:sz w:val="28"/>
          <w:szCs w:val="28"/>
          <w:lang w:eastAsia="ar-SA"/>
        </w:rPr>
        <w:t>2 класс</w:t>
      </w:r>
    </w:p>
    <w:tbl>
      <w:tblPr>
        <w:tblW w:w="101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288"/>
        <w:gridCol w:w="1701"/>
        <w:gridCol w:w="1559"/>
        <w:gridCol w:w="2842"/>
      </w:tblGrid>
      <w:tr w:rsidR="0011169D" w:rsidTr="00B01EF8">
        <w:trPr>
          <w:cantSplit/>
          <w:trHeight w:val="483"/>
        </w:trPr>
        <w:tc>
          <w:tcPr>
            <w:tcW w:w="720" w:type="dxa"/>
            <w:vMerge w:val="restart"/>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sz w:val="20"/>
                <w:szCs w:val="20"/>
                <w:lang w:eastAsia="ar-SA"/>
              </w:rPr>
            </w:pPr>
          </w:p>
          <w:p w:rsidR="0011169D" w:rsidRDefault="0011169D" w:rsidP="00B01EF8">
            <w:pPr>
              <w:suppressAutoHyphens/>
              <w:spacing w:after="0" w:line="240" w:lineRule="auto"/>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 xml:space="preserve">№ </w:t>
            </w:r>
            <w:proofErr w:type="spellStart"/>
            <w:proofErr w:type="gramStart"/>
            <w:r>
              <w:rPr>
                <w:rFonts w:ascii="Times New Roman" w:eastAsia="Calibri" w:hAnsi="Times New Roman" w:cs="Times New Roman"/>
                <w:b/>
                <w:sz w:val="20"/>
                <w:szCs w:val="20"/>
                <w:lang w:eastAsia="ar-SA"/>
              </w:rPr>
              <w:lastRenderedPageBreak/>
              <w:t>п</w:t>
            </w:r>
            <w:proofErr w:type="spellEnd"/>
            <w:proofErr w:type="gramEnd"/>
            <w:r>
              <w:rPr>
                <w:rFonts w:ascii="Times New Roman" w:eastAsia="Calibri" w:hAnsi="Times New Roman" w:cs="Times New Roman"/>
                <w:b/>
                <w:sz w:val="20"/>
                <w:szCs w:val="20"/>
                <w:lang w:eastAsia="ar-SA"/>
              </w:rPr>
              <w:t>/</w:t>
            </w:r>
            <w:proofErr w:type="spellStart"/>
            <w:r>
              <w:rPr>
                <w:rFonts w:ascii="Times New Roman" w:eastAsia="Calibri" w:hAnsi="Times New Roman" w:cs="Times New Roman"/>
                <w:b/>
                <w:sz w:val="20"/>
                <w:szCs w:val="20"/>
                <w:lang w:eastAsia="ar-SA"/>
              </w:rPr>
              <w:t>п</w:t>
            </w:r>
            <w:proofErr w:type="spellEnd"/>
          </w:p>
        </w:tc>
        <w:tc>
          <w:tcPr>
            <w:tcW w:w="3288" w:type="dxa"/>
            <w:vMerge w:val="restart"/>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sz w:val="20"/>
                <w:szCs w:val="20"/>
                <w:lang w:eastAsia="ar-SA"/>
              </w:rPr>
            </w:pPr>
          </w:p>
          <w:p w:rsidR="0011169D" w:rsidRDefault="0011169D" w:rsidP="00B01EF8">
            <w:pPr>
              <w:suppressAutoHyphens/>
              <w:spacing w:after="0" w:line="240" w:lineRule="auto"/>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 xml:space="preserve">Наименование разделов и </w:t>
            </w:r>
            <w:r>
              <w:rPr>
                <w:rFonts w:ascii="Times New Roman" w:eastAsia="Calibri" w:hAnsi="Times New Roman" w:cs="Times New Roman"/>
                <w:b/>
                <w:sz w:val="20"/>
                <w:szCs w:val="20"/>
                <w:lang w:eastAsia="ar-SA"/>
              </w:rPr>
              <w:lastRenderedPageBreak/>
              <w:t>дисциплин</w:t>
            </w:r>
          </w:p>
        </w:tc>
        <w:tc>
          <w:tcPr>
            <w:tcW w:w="6102" w:type="dxa"/>
            <w:gridSpan w:val="3"/>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jc w:val="center"/>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lastRenderedPageBreak/>
              <w:t>Количество часов</w:t>
            </w:r>
          </w:p>
        </w:tc>
      </w:tr>
      <w:tr w:rsidR="0011169D" w:rsidTr="00B01EF8">
        <w:trPr>
          <w:cantSplit/>
          <w:trHeight w:val="483"/>
        </w:trPr>
        <w:tc>
          <w:tcPr>
            <w:tcW w:w="720" w:type="dxa"/>
            <w:vMerge/>
            <w:tcBorders>
              <w:top w:val="single" w:sz="4" w:space="0" w:color="auto"/>
              <w:left w:val="single" w:sz="4" w:space="0" w:color="auto"/>
              <w:bottom w:val="single" w:sz="4" w:space="0" w:color="auto"/>
              <w:right w:val="single" w:sz="4" w:space="0" w:color="auto"/>
            </w:tcBorders>
            <w:vAlign w:val="center"/>
            <w:hideMark/>
          </w:tcPr>
          <w:p w:rsidR="0011169D" w:rsidRDefault="0011169D" w:rsidP="00B01EF8">
            <w:pPr>
              <w:spacing w:after="0" w:line="240" w:lineRule="auto"/>
              <w:rPr>
                <w:rFonts w:ascii="Times New Roman" w:eastAsia="Calibri" w:hAnsi="Times New Roman" w:cs="Times New Roman"/>
                <w:b/>
                <w:sz w:val="20"/>
                <w:szCs w:val="20"/>
                <w:lang w:eastAsia="ar-SA"/>
              </w:rPr>
            </w:pPr>
          </w:p>
        </w:tc>
        <w:tc>
          <w:tcPr>
            <w:tcW w:w="3288" w:type="dxa"/>
            <w:vMerge/>
            <w:tcBorders>
              <w:top w:val="single" w:sz="4" w:space="0" w:color="auto"/>
              <w:left w:val="single" w:sz="4" w:space="0" w:color="auto"/>
              <w:bottom w:val="single" w:sz="4" w:space="0" w:color="auto"/>
              <w:right w:val="single" w:sz="4" w:space="0" w:color="auto"/>
            </w:tcBorders>
            <w:vAlign w:val="center"/>
            <w:hideMark/>
          </w:tcPr>
          <w:p w:rsidR="0011169D" w:rsidRDefault="0011169D" w:rsidP="00B01EF8">
            <w:pPr>
              <w:spacing w:after="0" w:line="240" w:lineRule="auto"/>
              <w:rPr>
                <w:rFonts w:ascii="Times New Roman" w:eastAsia="Calibri" w:hAnsi="Times New Roman" w:cs="Times New Roman"/>
                <w:b/>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pStyle w:val="afe"/>
              <w:spacing w:line="276" w:lineRule="auto"/>
              <w:rPr>
                <w:b/>
                <w:color w:val="000000" w:themeColor="text1"/>
                <w:sz w:val="20"/>
                <w:szCs w:val="20"/>
              </w:rPr>
            </w:pPr>
            <w:r>
              <w:rPr>
                <w:b/>
                <w:color w:val="000000" w:themeColor="text1"/>
                <w:sz w:val="20"/>
                <w:szCs w:val="20"/>
              </w:rPr>
              <w:t>форма проведения занятий</w:t>
            </w:r>
          </w:p>
          <w:p w:rsidR="0011169D" w:rsidRDefault="0011169D" w:rsidP="00B01EF8">
            <w:pPr>
              <w:pStyle w:val="afe"/>
              <w:spacing w:line="276" w:lineRule="auto"/>
              <w:rPr>
                <w:b/>
                <w:color w:val="000000" w:themeColor="text1"/>
                <w:sz w:val="20"/>
                <w:szCs w:val="20"/>
              </w:rPr>
            </w:pPr>
            <w:r>
              <w:rPr>
                <w:b/>
                <w:color w:val="000000" w:themeColor="text1"/>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pStyle w:val="afe"/>
              <w:spacing w:line="276" w:lineRule="auto"/>
              <w:rPr>
                <w:b/>
                <w:color w:val="000000" w:themeColor="text1"/>
                <w:sz w:val="20"/>
                <w:szCs w:val="20"/>
              </w:rPr>
            </w:pPr>
            <w:r>
              <w:rPr>
                <w:b/>
                <w:color w:val="000000" w:themeColor="text1"/>
                <w:sz w:val="20"/>
                <w:szCs w:val="20"/>
              </w:rPr>
              <w:t xml:space="preserve">количество </w:t>
            </w:r>
            <w:proofErr w:type="spellStart"/>
            <w:r>
              <w:rPr>
                <w:b/>
                <w:color w:val="000000" w:themeColor="text1"/>
                <w:sz w:val="20"/>
                <w:szCs w:val="20"/>
              </w:rPr>
              <w:t>часов</w:t>
            </w:r>
            <w:proofErr w:type="gramStart"/>
            <w:r>
              <w:rPr>
                <w:b/>
                <w:color w:val="000000" w:themeColor="text1"/>
                <w:sz w:val="20"/>
                <w:szCs w:val="20"/>
              </w:rPr>
              <w:t>,о</w:t>
            </w:r>
            <w:proofErr w:type="gramEnd"/>
            <w:r>
              <w:rPr>
                <w:b/>
                <w:color w:val="000000" w:themeColor="text1"/>
                <w:sz w:val="20"/>
                <w:szCs w:val="20"/>
              </w:rPr>
              <w:t>тводимых</w:t>
            </w:r>
            <w:proofErr w:type="spellEnd"/>
            <w:r>
              <w:rPr>
                <w:b/>
                <w:color w:val="000000" w:themeColor="text1"/>
                <w:sz w:val="20"/>
                <w:szCs w:val="20"/>
              </w:rPr>
              <w:t xml:space="preserve"> на освоение темы</w:t>
            </w: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pStyle w:val="afe"/>
              <w:spacing w:line="276" w:lineRule="auto"/>
              <w:rPr>
                <w:b/>
                <w:color w:val="000000" w:themeColor="text1"/>
                <w:sz w:val="20"/>
                <w:szCs w:val="20"/>
              </w:rPr>
            </w:pPr>
            <w:r>
              <w:rPr>
                <w:b/>
                <w:color w:val="000000" w:themeColor="text1"/>
                <w:sz w:val="20"/>
                <w:szCs w:val="20"/>
              </w:rPr>
              <w:t>ЭОР/ЦОР</w:t>
            </w:r>
          </w:p>
        </w:tc>
      </w:tr>
      <w:tr w:rsidR="0011169D" w:rsidRPr="004709E1" w:rsidTr="00B01EF8">
        <w:trPr>
          <w:trHeight w:val="401"/>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val="en-US" w:eastAsia="ar-SA"/>
              </w:rPr>
              <w:lastRenderedPageBreak/>
              <w:t>I</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i/>
                <w:sz w:val="20"/>
                <w:szCs w:val="20"/>
                <w:lang w:eastAsia="ar-SA"/>
              </w:rPr>
            </w:pPr>
            <w:r>
              <w:rPr>
                <w:rFonts w:ascii="Times New Roman" w:eastAsia="Calibri" w:hAnsi="Times New Roman" w:cs="Times New Roman"/>
                <w:b/>
                <w:bCs/>
                <w:i/>
                <w:sz w:val="20"/>
                <w:szCs w:val="20"/>
                <w:lang w:eastAsia="ar-SA"/>
              </w:rPr>
              <w:t>Введение  «Вот мы и в школе».</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Беседа</w:t>
            </w:r>
          </w:p>
        </w:tc>
        <w:tc>
          <w:tcPr>
            <w:tcW w:w="1559"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r>
              <w:rPr>
                <w:rFonts w:ascii="Arial" w:eastAsia="Times New Roman" w:hAnsi="Arial" w:cs="Arial"/>
                <w:sz w:val="20"/>
                <w:szCs w:val="20"/>
                <w:lang w:val="en-US" w:eastAsia="ru-RU"/>
              </w:rPr>
              <w:t>/</w:t>
            </w:r>
          </w:p>
        </w:tc>
      </w:tr>
      <w:tr w:rsidR="0011169D" w:rsidTr="00B01EF8">
        <w:trPr>
          <w:trHeight w:val="61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1.1</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sz w:val="20"/>
                <w:szCs w:val="20"/>
                <w:lang w:eastAsia="ar-SA"/>
              </w:rPr>
              <w:t>Чего не надо бояться? Как воспитывать уверенность и бесстрашие?</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Ролевая игра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61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1.2</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iCs/>
                <w:sz w:val="20"/>
                <w:szCs w:val="20"/>
                <w:lang w:eastAsia="ar-SA"/>
              </w:rPr>
            </w:pPr>
            <w:r>
              <w:rPr>
                <w:rFonts w:ascii="Times New Roman" w:eastAsia="Calibri" w:hAnsi="Times New Roman" w:cs="Times New Roman"/>
                <w:sz w:val="20"/>
                <w:szCs w:val="20"/>
                <w:lang w:eastAsia="ar-SA"/>
              </w:rPr>
              <w:t>Личная гигиена. Как нужно одеваться?</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Викторина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61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1.3</w:t>
            </w:r>
          </w:p>
        </w:tc>
        <w:tc>
          <w:tcPr>
            <w:tcW w:w="3288"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Надо уметь сдерживать себя. Все ли желания выполнимы?</w:t>
            </w:r>
          </w:p>
          <w:p w:rsidR="0011169D" w:rsidRDefault="0011169D" w:rsidP="00B01EF8">
            <w:pPr>
              <w:suppressAutoHyphens/>
              <w:spacing w:after="0" w:line="240" w:lineRule="auto"/>
              <w:rPr>
                <w:rFonts w:ascii="Times New Roman" w:eastAsia="Calibri"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Беседа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61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1.4</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eastAsia="ar-SA"/>
              </w:rPr>
              <w:t>«Остров здоровья»</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Творческий конкурс</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RPr="004709E1" w:rsidTr="00B01EF8">
        <w:trPr>
          <w:trHeight w:val="645"/>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II</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i/>
                <w:iCs/>
                <w:sz w:val="20"/>
                <w:szCs w:val="20"/>
                <w:lang w:eastAsia="ar-SA"/>
              </w:rPr>
            </w:pPr>
            <w:r>
              <w:rPr>
                <w:rFonts w:ascii="Times New Roman" w:eastAsia="Calibri" w:hAnsi="Times New Roman" w:cs="Times New Roman"/>
                <w:b/>
                <w:i/>
                <w:sz w:val="20"/>
                <w:szCs w:val="20"/>
                <w:lang w:eastAsia="ar-SA"/>
              </w:rPr>
              <w:t>Питание и здоровье</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11169D" w:rsidRDefault="0011169D" w:rsidP="00B01EF8">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11169D" w:rsidTr="00B01EF8">
        <w:trPr>
          <w:trHeight w:val="450"/>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2.1</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sz w:val="20"/>
                <w:szCs w:val="20"/>
                <w:lang w:eastAsia="ar-SA"/>
              </w:rPr>
              <w:t>Игра «Смак»</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Игра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644"/>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2.2</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highlight w:val="yellow"/>
                <w:lang w:eastAsia="ar-SA"/>
              </w:rPr>
            </w:pPr>
            <w:r>
              <w:rPr>
                <w:rFonts w:ascii="Times New Roman" w:eastAsia="Calibri" w:hAnsi="Times New Roman" w:cs="Times New Roman"/>
                <w:sz w:val="20"/>
                <w:szCs w:val="20"/>
                <w:lang w:eastAsia="ar-SA"/>
              </w:rPr>
              <w:t xml:space="preserve">Правильное питание </w:t>
            </w:r>
            <w:proofErr w:type="gramStart"/>
            <w:r>
              <w:rPr>
                <w:rFonts w:ascii="Times New Roman" w:eastAsia="Calibri" w:hAnsi="Times New Roman" w:cs="Times New Roman"/>
                <w:sz w:val="20"/>
                <w:szCs w:val="20"/>
                <w:lang w:eastAsia="ar-SA"/>
              </w:rPr>
              <w:t>–з</w:t>
            </w:r>
            <w:proofErr w:type="gramEnd"/>
            <w:r>
              <w:rPr>
                <w:rFonts w:ascii="Times New Roman" w:eastAsia="Calibri" w:hAnsi="Times New Roman" w:cs="Times New Roman"/>
                <w:sz w:val="20"/>
                <w:szCs w:val="20"/>
                <w:lang w:eastAsia="ar-SA"/>
              </w:rPr>
              <w:t>алог физического и психологического здоровья. Встреча со школьной медсестрой, врачами.</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Встреча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644"/>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2.3</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iCs/>
                <w:sz w:val="20"/>
                <w:szCs w:val="20"/>
                <w:lang w:eastAsia="ar-SA"/>
              </w:rPr>
              <w:t>Вредные микробы</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Викторина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644"/>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2.4</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Cs/>
                <w:sz w:val="20"/>
                <w:szCs w:val="20"/>
                <w:highlight w:val="yellow"/>
                <w:lang w:eastAsia="ar-SA"/>
              </w:rPr>
            </w:pPr>
            <w:r>
              <w:rPr>
                <w:rFonts w:ascii="Times New Roman" w:eastAsia="Calibri" w:hAnsi="Times New Roman" w:cs="Times New Roman"/>
                <w:sz w:val="20"/>
                <w:szCs w:val="20"/>
                <w:lang w:eastAsia="ar-SA"/>
              </w:rPr>
              <w:t>Что такое здоровая пища и как её приготовить</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Ролевая игра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644"/>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2.5</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highlight w:val="yellow"/>
              </w:rPr>
            </w:pPr>
            <w:r>
              <w:rPr>
                <w:rFonts w:ascii="Times New Roman" w:eastAsia="Calibri" w:hAnsi="Times New Roman" w:cs="Times New Roman"/>
                <w:iCs/>
                <w:sz w:val="20"/>
                <w:szCs w:val="20"/>
                <w:lang w:eastAsia="ar-SA"/>
              </w:rPr>
              <w:t>«Чудесный сундучок»</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Творческий конкурс</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RPr="004709E1" w:rsidTr="00B01EF8">
        <w:trPr>
          <w:trHeight w:val="450"/>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III</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i/>
                <w:iCs/>
                <w:sz w:val="20"/>
                <w:szCs w:val="20"/>
                <w:lang w:eastAsia="ar-SA"/>
              </w:rPr>
            </w:pPr>
            <w:r>
              <w:rPr>
                <w:rFonts w:ascii="Times New Roman" w:eastAsia="Calibri" w:hAnsi="Times New Roman" w:cs="Times New Roman"/>
                <w:b/>
                <w:i/>
                <w:sz w:val="20"/>
                <w:szCs w:val="20"/>
                <w:lang w:eastAsia="ar-SA"/>
              </w:rPr>
              <w:t>Моё здоровье в моих руках</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11169D" w:rsidRDefault="0011169D" w:rsidP="00B01EF8">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11169D" w:rsidTr="00B01EF8">
        <w:trPr>
          <w:trHeight w:val="33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3.1</w:t>
            </w:r>
          </w:p>
        </w:tc>
        <w:tc>
          <w:tcPr>
            <w:tcW w:w="3288"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Труд и здоровье</w:t>
            </w:r>
          </w:p>
          <w:p w:rsidR="0011169D" w:rsidRDefault="0011169D" w:rsidP="00B01EF8">
            <w:pPr>
              <w:suppressAutoHyphens/>
              <w:spacing w:after="0" w:line="240" w:lineRule="auto"/>
              <w:rPr>
                <w:rFonts w:ascii="Times New Roman" w:eastAsia="Calibri"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Ролевая игра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3.2</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Мои спортивные достижения (работа с детскими портфолио)</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Творческий конкурс</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3.3</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«Хочу остаться здоровым» Экскурсия в спортивную школу.</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Экскурсия</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3.4</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sz w:val="20"/>
                <w:szCs w:val="20"/>
                <w:lang w:eastAsia="ar-SA"/>
              </w:rPr>
              <w:t xml:space="preserve">Солнце, воздух и вода - наши лучшие друзья. Разновидности </w:t>
            </w:r>
            <w:r>
              <w:rPr>
                <w:rFonts w:ascii="Times New Roman" w:eastAsia="Calibri" w:hAnsi="Times New Roman" w:cs="Times New Roman"/>
                <w:sz w:val="20"/>
                <w:szCs w:val="20"/>
                <w:lang w:eastAsia="ar-SA"/>
              </w:rPr>
              <w:lastRenderedPageBreak/>
              <w:t>подвижных игр.</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lastRenderedPageBreak/>
              <w:t>Подвижная игра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lastRenderedPageBreak/>
              <w:t>3.5</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highlight w:val="yellow"/>
                <w:lang w:eastAsia="ar-SA"/>
              </w:rPr>
            </w:pPr>
            <w:r>
              <w:rPr>
                <w:rFonts w:ascii="Times New Roman" w:eastAsia="Calibri" w:hAnsi="Times New Roman" w:cs="Times New Roman"/>
                <w:sz w:val="20"/>
                <w:szCs w:val="20"/>
                <w:lang w:eastAsia="ar-SA"/>
              </w:rPr>
              <w:t>Нехорошие слова. Недобрые шутки.</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Беседа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3.6</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Экскурсия «Природа – источник здоровья»</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Экскурсия</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3.7</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«Моё здоровье в моих руках»</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0"/>
              <w:rPr>
                <w:rFonts w:eastAsiaTheme="minorEastAsia" w:cs="Times New Roman"/>
                <w:lang w:eastAsia="ru-RU"/>
              </w:rPr>
            </w:pPr>
            <w:r>
              <w:rPr>
                <w:rFonts w:eastAsiaTheme="minorEastAsia" w:cs="Times New Roman"/>
                <w:lang w:eastAsia="ru-RU"/>
              </w:rPr>
              <w:t>дискуссия</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RPr="004709E1"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val="en-US" w:eastAsia="ar-SA"/>
              </w:rPr>
              <w:t>IV</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i/>
                <w:iCs/>
                <w:sz w:val="20"/>
                <w:szCs w:val="20"/>
                <w:lang w:eastAsia="ar-SA"/>
              </w:rPr>
            </w:pPr>
            <w:r>
              <w:rPr>
                <w:rFonts w:ascii="Times New Roman" w:eastAsia="Calibri" w:hAnsi="Times New Roman" w:cs="Times New Roman"/>
                <w:b/>
                <w:i/>
                <w:sz w:val="20"/>
                <w:szCs w:val="20"/>
                <w:lang w:eastAsia="ar-SA"/>
              </w:rPr>
              <w:t>Я в школе и дома</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11169D" w:rsidRDefault="0011169D" w:rsidP="00B01EF8">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11169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4.1</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sz w:val="20"/>
                <w:szCs w:val="20"/>
                <w:lang w:eastAsia="ar-SA"/>
              </w:rPr>
              <w:t>Не грызи ногти, не ковыряй в носу. Как отучить себя от вредных привычек?</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Беседа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4.2</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Что делать, если не хочется в школу? Чем заняться после школы? «Помоги себе сам</w:t>
            </w:r>
            <w:proofErr w:type="gramStart"/>
            <w:r>
              <w:rPr>
                <w:rFonts w:ascii="Times New Roman" w:eastAsia="Calibri" w:hAnsi="Times New Roman" w:cs="Times New Roman"/>
                <w:sz w:val="20"/>
                <w:szCs w:val="20"/>
                <w:lang w:eastAsia="ar-SA"/>
              </w:rPr>
              <w:t>»(</w:t>
            </w:r>
            <w:proofErr w:type="gramEnd"/>
            <w:r>
              <w:rPr>
                <w:rFonts w:ascii="Times New Roman" w:eastAsia="Calibri" w:hAnsi="Times New Roman" w:cs="Times New Roman"/>
                <w:sz w:val="20"/>
                <w:szCs w:val="20"/>
                <w:lang w:eastAsia="ar-SA"/>
              </w:rPr>
              <w:t>Организация досуга)</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0"/>
              <w:rPr>
                <w:rFonts w:eastAsiaTheme="minorEastAsia" w:cs="Times New Roman"/>
                <w:lang w:eastAsia="ru-RU"/>
              </w:rPr>
            </w:pPr>
            <w:r>
              <w:rPr>
                <w:rFonts w:eastAsiaTheme="minorEastAsia" w:cs="Times New Roman"/>
                <w:lang w:eastAsia="ru-RU"/>
              </w:rPr>
              <w:t>ролевая игра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4.3</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Спектакль С. </w:t>
            </w:r>
            <w:proofErr w:type="spellStart"/>
            <w:r>
              <w:rPr>
                <w:rFonts w:ascii="Times New Roman" w:eastAsia="Calibri" w:hAnsi="Times New Roman" w:cs="Times New Roman"/>
                <w:sz w:val="20"/>
                <w:szCs w:val="20"/>
                <w:lang w:eastAsia="ar-SA"/>
              </w:rPr>
              <w:t>Преображнский</w:t>
            </w:r>
            <w:proofErr w:type="spellEnd"/>
            <w:r>
              <w:rPr>
                <w:rFonts w:ascii="Times New Roman" w:eastAsia="Calibri" w:hAnsi="Times New Roman" w:cs="Times New Roman"/>
                <w:sz w:val="20"/>
                <w:szCs w:val="20"/>
                <w:lang w:eastAsia="ar-SA"/>
              </w:rPr>
              <w:t xml:space="preserve"> «</w:t>
            </w:r>
            <w:proofErr w:type="spellStart"/>
            <w:r>
              <w:rPr>
                <w:rFonts w:ascii="Times New Roman" w:eastAsia="Calibri" w:hAnsi="Times New Roman" w:cs="Times New Roman"/>
                <w:sz w:val="20"/>
                <w:szCs w:val="20"/>
                <w:lang w:eastAsia="ar-SA"/>
              </w:rPr>
              <w:t>Капризка</w:t>
            </w:r>
            <w:proofErr w:type="spellEnd"/>
            <w:r>
              <w:rPr>
                <w:rFonts w:ascii="Times New Roman" w:eastAsia="Calibri" w:hAnsi="Times New Roman" w:cs="Times New Roman"/>
                <w:sz w:val="20"/>
                <w:szCs w:val="20"/>
                <w:lang w:eastAsia="ar-SA"/>
              </w:rPr>
              <w:t>»</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proofErr w:type="spellStart"/>
            <w:r>
              <w:rPr>
                <w:rFonts w:ascii="Times New Roman" w:eastAsia="Calibri" w:hAnsi="Times New Roman" w:cs="Times New Roman"/>
                <w:bCs/>
                <w:sz w:val="20"/>
                <w:szCs w:val="20"/>
                <w:lang w:eastAsia="ar-SA"/>
              </w:rPr>
              <w:t>Инсценирование</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4.4</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Как выбрать друзей? Кто может считаться настоящим другом? </w:t>
            </w:r>
            <w:proofErr w:type="spellStart"/>
            <w:r>
              <w:rPr>
                <w:rFonts w:ascii="Times New Roman" w:eastAsia="Calibri" w:hAnsi="Times New Roman" w:cs="Times New Roman"/>
                <w:sz w:val="20"/>
                <w:szCs w:val="20"/>
                <w:lang w:eastAsia="ar-SA"/>
              </w:rPr>
              <w:t>Ассоциограмма</w:t>
            </w:r>
            <w:proofErr w:type="spellEnd"/>
            <w:r>
              <w:rPr>
                <w:rFonts w:ascii="Times New Roman" w:eastAsia="Calibri" w:hAnsi="Times New Roman" w:cs="Times New Roman"/>
                <w:sz w:val="20"/>
                <w:szCs w:val="20"/>
                <w:lang w:eastAsia="ar-SA"/>
              </w:rPr>
              <w:t xml:space="preserve"> «Я среди друзей»</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0"/>
              <w:rPr>
                <w:rFonts w:eastAsiaTheme="minorEastAsia" w:cs="Times New Roman"/>
                <w:lang w:eastAsia="ru-RU"/>
              </w:rPr>
            </w:pPr>
            <w:r>
              <w:rPr>
                <w:rFonts w:eastAsiaTheme="minorEastAsia" w:cs="Times New Roman"/>
                <w:lang w:eastAsia="ru-RU"/>
              </w:rPr>
              <w:t>беседа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4.5</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Как помочь родителям? Как доставить родителям радость?</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Творческий конкурс.</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4.6</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«Спасатели, вперёд!»</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0"/>
              <w:rPr>
                <w:rFonts w:eastAsiaTheme="minorEastAsia" w:cs="Times New Roman"/>
                <w:lang w:eastAsia="ru-RU"/>
              </w:rPr>
            </w:pPr>
            <w:r>
              <w:rPr>
                <w:rFonts w:eastAsiaTheme="minorEastAsia" w:cs="Times New Roman"/>
                <w:lang w:eastAsia="ru-RU"/>
              </w:rPr>
              <w:t>викторина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RPr="004709E1"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val="en-US" w:eastAsia="ar-SA"/>
              </w:rPr>
              <w:t>V</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i/>
                <w:iCs/>
                <w:sz w:val="20"/>
                <w:szCs w:val="20"/>
                <w:lang w:eastAsia="ar-SA"/>
              </w:rPr>
            </w:pPr>
            <w:r>
              <w:rPr>
                <w:rFonts w:ascii="Times New Roman" w:eastAsia="Calibri" w:hAnsi="Times New Roman" w:cs="Times New Roman"/>
                <w:b/>
                <w:i/>
                <w:sz w:val="20"/>
                <w:szCs w:val="20"/>
                <w:lang w:eastAsia="ar-SA"/>
              </w:rPr>
              <w:t>Чтоб забыть про докторов</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11169D" w:rsidRDefault="0011169D" w:rsidP="00B01EF8">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11169D"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5.1</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“Наши маленькие секреты”. Встреча с действующими спортсменами, мастерами, ветеранами спорта.</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Встреча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5.2</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Движение это жизнь.</w:t>
            </w:r>
          </w:p>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iCs/>
                <w:sz w:val="20"/>
                <w:szCs w:val="20"/>
                <w:lang w:eastAsia="ar-SA"/>
              </w:rPr>
              <w:t>«Весёлые старты» в рамках фестиваля «</w:t>
            </w:r>
            <w:proofErr w:type="spellStart"/>
            <w:r>
              <w:rPr>
                <w:rFonts w:ascii="Times New Roman" w:eastAsia="Calibri" w:hAnsi="Times New Roman" w:cs="Times New Roman"/>
                <w:iCs/>
                <w:sz w:val="20"/>
                <w:szCs w:val="20"/>
                <w:lang w:eastAsia="ar-SA"/>
              </w:rPr>
              <w:t>Спорт</w:t>
            </w:r>
            <w:proofErr w:type="gramStart"/>
            <w:r>
              <w:rPr>
                <w:rFonts w:ascii="Times New Roman" w:eastAsia="Calibri" w:hAnsi="Times New Roman" w:cs="Times New Roman"/>
                <w:iCs/>
                <w:sz w:val="20"/>
                <w:szCs w:val="20"/>
                <w:lang w:eastAsia="ar-SA"/>
              </w:rPr>
              <w:t>.з</w:t>
            </w:r>
            <w:proofErr w:type="gramEnd"/>
            <w:r>
              <w:rPr>
                <w:rFonts w:ascii="Times New Roman" w:eastAsia="Calibri" w:hAnsi="Times New Roman" w:cs="Times New Roman"/>
                <w:iCs/>
                <w:sz w:val="20"/>
                <w:szCs w:val="20"/>
                <w:lang w:eastAsia="ar-SA"/>
              </w:rPr>
              <w:t>доровье</w:t>
            </w:r>
            <w:proofErr w:type="spellEnd"/>
            <w:r>
              <w:rPr>
                <w:rFonts w:ascii="Times New Roman" w:eastAsia="Calibri" w:hAnsi="Times New Roman" w:cs="Times New Roman"/>
                <w:iCs/>
                <w:sz w:val="20"/>
                <w:szCs w:val="20"/>
                <w:lang w:eastAsia="ar-SA"/>
              </w:rPr>
              <w:t>, творчество»</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proofErr w:type="spellStart"/>
            <w:r>
              <w:rPr>
                <w:rFonts w:ascii="Times New Roman" w:eastAsia="Calibri" w:hAnsi="Times New Roman" w:cs="Times New Roman"/>
                <w:bCs/>
                <w:sz w:val="20"/>
                <w:szCs w:val="20"/>
                <w:lang w:eastAsia="ar-SA"/>
              </w:rPr>
              <w:t>Мини-спартакида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5.3</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u w:val="single"/>
                <w:lang w:eastAsia="ar-SA"/>
              </w:rPr>
            </w:pPr>
            <w:r>
              <w:rPr>
                <w:rFonts w:ascii="Times New Roman" w:eastAsia="Calibri" w:hAnsi="Times New Roman" w:cs="Times New Roman"/>
                <w:sz w:val="20"/>
                <w:szCs w:val="20"/>
                <w:u w:val="single"/>
                <w:lang w:eastAsia="ar-SA"/>
              </w:rPr>
              <w:t>День здоровья</w:t>
            </w:r>
          </w:p>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«Дальше, быстрее, выше»</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Веселые старты</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5.4</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 «Разговор о правильном питании» Вкусные и полезные вкусности</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 xml:space="preserve">Творческий </w:t>
            </w:r>
            <w:proofErr w:type="spellStart"/>
            <w:r>
              <w:rPr>
                <w:rFonts w:ascii="Times New Roman" w:eastAsia="Calibri" w:hAnsi="Times New Roman" w:cs="Times New Roman"/>
                <w:bCs/>
                <w:sz w:val="20"/>
                <w:szCs w:val="20"/>
                <w:lang w:eastAsia="ar-SA"/>
              </w:rPr>
              <w:t>конкурс</w:t>
            </w:r>
            <w:proofErr w:type="gramStart"/>
            <w:r>
              <w:rPr>
                <w:rFonts w:ascii="Times New Roman" w:eastAsia="Calibri" w:hAnsi="Times New Roman" w:cs="Times New Roman"/>
                <w:bCs/>
                <w:sz w:val="20"/>
                <w:szCs w:val="20"/>
                <w:lang w:eastAsia="ar-SA"/>
              </w:rPr>
              <w:t>.С</w:t>
            </w:r>
            <w:proofErr w:type="gramEnd"/>
            <w:r>
              <w:rPr>
                <w:rFonts w:ascii="Times New Roman" w:eastAsia="Calibri" w:hAnsi="Times New Roman" w:cs="Times New Roman"/>
                <w:bCs/>
                <w:sz w:val="20"/>
                <w:szCs w:val="20"/>
                <w:lang w:eastAsia="ar-SA"/>
              </w:rPr>
              <w:t>оставление</w:t>
            </w:r>
            <w:proofErr w:type="spellEnd"/>
            <w:r>
              <w:rPr>
                <w:rFonts w:ascii="Times New Roman" w:eastAsia="Calibri" w:hAnsi="Times New Roman" w:cs="Times New Roman"/>
                <w:bCs/>
                <w:sz w:val="20"/>
                <w:szCs w:val="20"/>
                <w:lang w:eastAsia="ar-SA"/>
              </w:rPr>
              <w:t xml:space="preserve"> памятки</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RPr="004709E1"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val="en-US" w:eastAsia="ar-SA"/>
              </w:rPr>
              <w:t>VI</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i/>
                <w:sz w:val="20"/>
                <w:szCs w:val="20"/>
                <w:lang w:eastAsia="ar-SA"/>
              </w:rPr>
            </w:pPr>
            <w:r>
              <w:rPr>
                <w:rFonts w:ascii="Times New Roman" w:eastAsia="Calibri" w:hAnsi="Times New Roman" w:cs="Times New Roman"/>
                <w:b/>
                <w:i/>
                <w:sz w:val="20"/>
                <w:szCs w:val="20"/>
                <w:lang w:eastAsia="ar-SA"/>
              </w:rPr>
              <w:t>Я и моё ближайшее окружение</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11169D" w:rsidRDefault="0011169D" w:rsidP="00B01EF8">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11169D"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6.1</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
                <w:sz w:val="20"/>
                <w:szCs w:val="20"/>
                <w:lang w:eastAsia="ar-SA"/>
              </w:rPr>
            </w:pPr>
            <w:r>
              <w:rPr>
                <w:rFonts w:ascii="Times New Roman" w:eastAsia="Calibri" w:hAnsi="Times New Roman" w:cs="Times New Roman"/>
                <w:sz w:val="20"/>
                <w:szCs w:val="20"/>
                <w:lang w:eastAsia="ar-SA"/>
              </w:rPr>
              <w:t xml:space="preserve">Мир моих увлечений. Моя лестница успеха. Работа с детскими </w:t>
            </w:r>
            <w:r>
              <w:rPr>
                <w:rFonts w:ascii="Times New Roman" w:eastAsia="Calibri" w:hAnsi="Times New Roman" w:cs="Times New Roman"/>
                <w:sz w:val="20"/>
                <w:szCs w:val="20"/>
                <w:lang w:eastAsia="ar-SA"/>
              </w:rPr>
              <w:lastRenderedPageBreak/>
              <w:t xml:space="preserve">портфолио. </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lastRenderedPageBreak/>
              <w:t>Творческий конкурс</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lastRenderedPageBreak/>
              <w:t>6.2</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
                <w:sz w:val="20"/>
                <w:szCs w:val="20"/>
                <w:lang w:eastAsia="ar-SA"/>
              </w:rPr>
            </w:pPr>
            <w:r>
              <w:rPr>
                <w:rFonts w:ascii="Times New Roman" w:eastAsia="Calibri" w:hAnsi="Times New Roman" w:cs="Times New Roman"/>
                <w:sz w:val="20"/>
                <w:szCs w:val="20"/>
                <w:lang w:eastAsia="ar-SA"/>
              </w:rPr>
              <w:t>Как помочь больным и беспомощным? Дискуссия «Давай поговорим»</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Дискуссия</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6.3</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«Друзья спорта» (агитбригада</w:t>
            </w:r>
            <w:proofErr w:type="gramStart"/>
            <w:r>
              <w:rPr>
                <w:rFonts w:ascii="Times New Roman" w:eastAsia="Calibri" w:hAnsi="Times New Roman" w:cs="Times New Roman"/>
                <w:sz w:val="20"/>
                <w:szCs w:val="20"/>
                <w:lang w:eastAsia="ar-SA"/>
              </w:rPr>
              <w:t xml:space="preserve"> )</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Агитбригада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6.4</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В мире </w:t>
            </w:r>
            <w:proofErr w:type="gramStart"/>
            <w:r>
              <w:rPr>
                <w:rFonts w:ascii="Times New Roman" w:eastAsia="Calibri" w:hAnsi="Times New Roman" w:cs="Times New Roman"/>
                <w:sz w:val="20"/>
                <w:szCs w:val="20"/>
                <w:lang w:eastAsia="ar-SA"/>
              </w:rPr>
              <w:t>интересного</w:t>
            </w:r>
            <w:proofErr w:type="gramEnd"/>
            <w:r>
              <w:rPr>
                <w:rFonts w:ascii="Times New Roman" w:eastAsia="Calibri" w:hAnsi="Times New Roman" w:cs="Times New Roman"/>
                <w:sz w:val="20"/>
                <w:szCs w:val="20"/>
                <w:lang w:eastAsia="ar-SA"/>
              </w:rPr>
              <w:t xml:space="preserve">. Экскурсия </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proofErr w:type="spellStart"/>
            <w:r>
              <w:rPr>
                <w:rFonts w:ascii="Times New Roman" w:eastAsia="Calibri" w:hAnsi="Times New Roman" w:cs="Times New Roman"/>
                <w:bCs/>
                <w:sz w:val="20"/>
                <w:szCs w:val="20"/>
                <w:lang w:eastAsia="ar-SA"/>
              </w:rPr>
              <w:t>Эксурсия</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RPr="004709E1"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val="en-US" w:eastAsia="ar-SA"/>
              </w:rPr>
              <w:t>VII</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i/>
                <w:sz w:val="20"/>
                <w:szCs w:val="20"/>
                <w:lang w:eastAsia="ar-SA"/>
              </w:rPr>
            </w:pPr>
            <w:r>
              <w:rPr>
                <w:rFonts w:ascii="Times New Roman" w:eastAsia="Calibri" w:hAnsi="Times New Roman" w:cs="Times New Roman"/>
                <w:b/>
                <w:i/>
                <w:sz w:val="20"/>
                <w:szCs w:val="20"/>
                <w:lang w:eastAsia="ar-SA"/>
              </w:rPr>
              <w:t>«Вот и стали мы на год  взрослей»</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842" w:type="dxa"/>
            <w:tcBorders>
              <w:top w:val="single" w:sz="4" w:space="0" w:color="auto"/>
              <w:left w:val="single" w:sz="4" w:space="0" w:color="auto"/>
              <w:bottom w:val="single" w:sz="4" w:space="0" w:color="auto"/>
              <w:right w:val="single" w:sz="4" w:space="0" w:color="auto"/>
            </w:tcBorders>
            <w:hideMark/>
          </w:tcPr>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11169D" w:rsidRDefault="0011169D" w:rsidP="00B01EF8">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11169D" w:rsidRDefault="0011169D" w:rsidP="00B01EF8">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11169D"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7.1</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
                <w:sz w:val="20"/>
                <w:szCs w:val="20"/>
                <w:lang w:eastAsia="ar-SA"/>
              </w:rPr>
            </w:pPr>
            <w:r>
              <w:rPr>
                <w:rFonts w:ascii="Times New Roman" w:eastAsia="Calibri" w:hAnsi="Times New Roman" w:cs="Times New Roman"/>
                <w:sz w:val="20"/>
                <w:szCs w:val="20"/>
                <w:lang w:eastAsia="ar-SA"/>
              </w:rPr>
              <w:t>Я и опасность.</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Викторина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7.2</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i/>
                <w:sz w:val="20"/>
                <w:szCs w:val="20"/>
                <w:lang w:eastAsia="ar-SA"/>
              </w:rPr>
            </w:pPr>
            <w:r>
              <w:rPr>
                <w:rFonts w:ascii="Times New Roman" w:eastAsia="Calibri" w:hAnsi="Times New Roman" w:cs="Times New Roman"/>
                <w:sz w:val="20"/>
                <w:szCs w:val="20"/>
                <w:lang w:eastAsia="ar-SA"/>
              </w:rPr>
              <w:t>Лесная аптека на службе человека</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Ролевая игра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7.3</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Игра «Не зная броду, не суйся в воду»</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Игра</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c>
          <w:tcPr>
            <w:tcW w:w="720"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7.4</w:t>
            </w: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Наши маленькие открытия.</w:t>
            </w:r>
          </w:p>
          <w:p w:rsidR="0011169D" w:rsidRDefault="0011169D" w:rsidP="00B01EF8">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Растим «Цветок здоровья»</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Творческий конкурс</w:t>
            </w:r>
          </w:p>
        </w:tc>
        <w:tc>
          <w:tcPr>
            <w:tcW w:w="1559"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1</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Cs/>
                <w:sz w:val="28"/>
                <w:szCs w:val="28"/>
                <w:lang w:eastAsia="ar-SA"/>
              </w:rPr>
            </w:pPr>
          </w:p>
        </w:tc>
      </w:tr>
      <w:tr w:rsidR="0011169D" w:rsidTr="00B01EF8">
        <w:tc>
          <w:tcPr>
            <w:tcW w:w="720"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sz w:val="28"/>
                <w:szCs w:val="28"/>
                <w:lang w:eastAsia="ar-SA"/>
              </w:rPr>
            </w:pPr>
          </w:p>
        </w:tc>
        <w:tc>
          <w:tcPr>
            <w:tcW w:w="3288"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Итого:</w:t>
            </w:r>
          </w:p>
        </w:tc>
        <w:tc>
          <w:tcPr>
            <w:tcW w:w="1701" w:type="dxa"/>
            <w:tcBorders>
              <w:top w:val="single" w:sz="4" w:space="0" w:color="auto"/>
              <w:left w:val="single" w:sz="4" w:space="0" w:color="auto"/>
              <w:bottom w:val="single" w:sz="4" w:space="0" w:color="auto"/>
              <w:right w:val="single" w:sz="4" w:space="0" w:color="auto"/>
            </w:tcBorders>
            <w:hideMark/>
          </w:tcPr>
          <w:p w:rsidR="0011169D" w:rsidRDefault="0011169D" w:rsidP="00B01EF8">
            <w:pPr>
              <w:suppressAutoHyphens/>
              <w:spacing w:after="0" w:line="240" w:lineRule="auto"/>
              <w:rPr>
                <w:rFonts w:ascii="Times New Roman" w:eastAsia="Calibri" w:hAnsi="Times New Roman" w:cs="Times New Roman"/>
                <w:b/>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34</w:t>
            </w:r>
          </w:p>
        </w:tc>
        <w:tc>
          <w:tcPr>
            <w:tcW w:w="2842" w:type="dxa"/>
            <w:tcBorders>
              <w:top w:val="single" w:sz="4" w:space="0" w:color="auto"/>
              <w:left w:val="single" w:sz="4" w:space="0" w:color="auto"/>
              <w:bottom w:val="single" w:sz="4" w:space="0" w:color="auto"/>
              <w:right w:val="single" w:sz="4" w:space="0" w:color="auto"/>
            </w:tcBorders>
          </w:tcPr>
          <w:p w:rsidR="0011169D" w:rsidRDefault="0011169D" w:rsidP="00B01EF8">
            <w:pPr>
              <w:suppressAutoHyphens/>
              <w:spacing w:after="0" w:line="240" w:lineRule="auto"/>
              <w:rPr>
                <w:rFonts w:ascii="Times New Roman" w:eastAsia="Calibri" w:hAnsi="Times New Roman" w:cs="Times New Roman"/>
                <w:b/>
                <w:sz w:val="28"/>
                <w:szCs w:val="28"/>
                <w:lang w:eastAsia="ar-SA"/>
              </w:rPr>
            </w:pPr>
          </w:p>
        </w:tc>
      </w:tr>
    </w:tbl>
    <w:p w:rsidR="002C69E5" w:rsidRDefault="002C69E5" w:rsidP="0011169D">
      <w:pPr>
        <w:suppressAutoHyphens/>
        <w:spacing w:after="0" w:line="240" w:lineRule="auto"/>
        <w:rPr>
          <w:rFonts w:ascii="Times New Roman" w:eastAsia="Calibri" w:hAnsi="Times New Roman" w:cs="Times New Roman"/>
          <w:b/>
          <w:i/>
          <w:sz w:val="28"/>
          <w:szCs w:val="28"/>
          <w:lang w:eastAsia="ar-SA"/>
        </w:rPr>
      </w:pPr>
    </w:p>
    <w:p w:rsidR="00647886" w:rsidRDefault="00647886" w:rsidP="00F31D02">
      <w:pPr>
        <w:suppressAutoHyphens/>
        <w:spacing w:after="0" w:line="240" w:lineRule="auto"/>
        <w:rPr>
          <w:rFonts w:ascii="Times New Roman" w:eastAsia="Calibri" w:hAnsi="Times New Roman" w:cs="Times New Roman"/>
          <w:b/>
          <w:bCs/>
          <w:sz w:val="28"/>
          <w:szCs w:val="28"/>
          <w:lang w:eastAsia="ar-SA"/>
        </w:rPr>
      </w:pPr>
    </w:p>
    <w:p w:rsidR="00647886" w:rsidRDefault="00647886" w:rsidP="00A607AF">
      <w:pPr>
        <w:suppressAutoHyphens/>
        <w:spacing w:after="0" w:line="240" w:lineRule="auto"/>
        <w:jc w:val="center"/>
        <w:rPr>
          <w:rFonts w:ascii="Times New Roman" w:eastAsia="Calibri" w:hAnsi="Times New Roman" w:cs="Times New Roman"/>
          <w:b/>
          <w:bCs/>
          <w:sz w:val="28"/>
          <w:szCs w:val="28"/>
          <w:lang w:eastAsia="ar-SA"/>
        </w:rPr>
      </w:pPr>
    </w:p>
    <w:p w:rsidR="00A607AF" w:rsidRPr="00E2771D" w:rsidRDefault="002C69E5" w:rsidP="00A607AF">
      <w:pPr>
        <w:suppressAutoHyphens/>
        <w:spacing w:after="0" w:line="240" w:lineRule="auto"/>
        <w:jc w:val="center"/>
        <w:rPr>
          <w:rFonts w:ascii="Times New Roman" w:eastAsia="Calibri" w:hAnsi="Times New Roman" w:cs="Times New Roman"/>
          <w:b/>
          <w:bCs/>
          <w:sz w:val="28"/>
          <w:szCs w:val="28"/>
          <w:lang w:eastAsia="ar-SA"/>
        </w:rPr>
      </w:pPr>
      <w:r>
        <w:rPr>
          <w:rFonts w:ascii="Times New Roman" w:eastAsia="Calibri" w:hAnsi="Times New Roman" w:cs="Times New Roman"/>
          <w:b/>
          <w:bCs/>
          <w:sz w:val="28"/>
          <w:szCs w:val="28"/>
          <w:lang w:eastAsia="ar-SA"/>
        </w:rPr>
        <w:t>Тематическое п</w:t>
      </w:r>
      <w:r w:rsidR="00A607AF" w:rsidRPr="00E2771D">
        <w:rPr>
          <w:rFonts w:ascii="Times New Roman" w:eastAsia="Calibri" w:hAnsi="Times New Roman" w:cs="Times New Roman"/>
          <w:b/>
          <w:bCs/>
          <w:sz w:val="28"/>
          <w:szCs w:val="28"/>
          <w:lang w:eastAsia="ar-SA"/>
        </w:rPr>
        <w:t>ланирование</w:t>
      </w:r>
    </w:p>
    <w:p w:rsidR="00A607AF" w:rsidRPr="00E2771D" w:rsidRDefault="00A607AF" w:rsidP="00A607AF">
      <w:pPr>
        <w:suppressAutoHyphens/>
        <w:spacing w:after="0" w:line="240" w:lineRule="auto"/>
        <w:jc w:val="center"/>
        <w:rPr>
          <w:rFonts w:ascii="Times New Roman" w:eastAsia="Calibri" w:hAnsi="Times New Roman" w:cs="Times New Roman"/>
          <w:b/>
          <w:bCs/>
          <w:sz w:val="28"/>
          <w:szCs w:val="28"/>
          <w:lang w:eastAsia="ar-SA"/>
        </w:rPr>
      </w:pPr>
      <w:r w:rsidRPr="00E2771D">
        <w:rPr>
          <w:rFonts w:ascii="Times New Roman" w:eastAsia="Calibri" w:hAnsi="Times New Roman" w:cs="Times New Roman"/>
          <w:b/>
          <w:bCs/>
          <w:sz w:val="28"/>
          <w:szCs w:val="28"/>
          <w:lang w:eastAsia="ar-SA"/>
        </w:rPr>
        <w:t>3 класс</w:t>
      </w:r>
    </w:p>
    <w:tbl>
      <w:tblPr>
        <w:tblW w:w="1010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705"/>
        <w:gridCol w:w="1559"/>
        <w:gridCol w:w="1560"/>
        <w:gridCol w:w="1560"/>
      </w:tblGrid>
      <w:tr w:rsidR="00A607AF" w:rsidRPr="00E2771D" w:rsidTr="00F54F40">
        <w:trPr>
          <w:cantSplit/>
          <w:trHeight w:val="483"/>
        </w:trPr>
        <w:tc>
          <w:tcPr>
            <w:tcW w:w="720" w:type="dxa"/>
            <w:vMerge w:val="restart"/>
            <w:tcBorders>
              <w:top w:val="single" w:sz="4" w:space="0" w:color="auto"/>
              <w:left w:val="single" w:sz="4" w:space="0" w:color="auto"/>
              <w:bottom w:val="single" w:sz="4" w:space="0" w:color="auto"/>
              <w:right w:val="single" w:sz="4" w:space="0" w:color="auto"/>
            </w:tcBorders>
          </w:tcPr>
          <w:p w:rsidR="00A607AF" w:rsidRPr="00647886" w:rsidRDefault="00A607AF" w:rsidP="002A4988">
            <w:pPr>
              <w:suppressAutoHyphens/>
              <w:spacing w:after="0" w:line="240" w:lineRule="auto"/>
              <w:rPr>
                <w:rFonts w:ascii="Times New Roman" w:eastAsia="Calibri" w:hAnsi="Times New Roman" w:cs="Times New Roman"/>
                <w:b/>
                <w:sz w:val="20"/>
                <w:szCs w:val="20"/>
                <w:lang w:eastAsia="ar-SA"/>
              </w:rPr>
            </w:pPr>
          </w:p>
          <w:p w:rsidR="00A607AF" w:rsidRPr="00647886" w:rsidRDefault="00A607AF" w:rsidP="002A4988">
            <w:pPr>
              <w:suppressAutoHyphens/>
              <w:spacing w:after="0" w:line="240" w:lineRule="auto"/>
              <w:rPr>
                <w:rFonts w:ascii="Times New Roman" w:eastAsia="Calibri" w:hAnsi="Times New Roman" w:cs="Times New Roman"/>
                <w:b/>
                <w:sz w:val="20"/>
                <w:szCs w:val="20"/>
                <w:lang w:eastAsia="ar-SA"/>
              </w:rPr>
            </w:pPr>
            <w:r w:rsidRPr="00647886">
              <w:rPr>
                <w:rFonts w:ascii="Times New Roman" w:eastAsia="Calibri" w:hAnsi="Times New Roman" w:cs="Times New Roman"/>
                <w:b/>
                <w:sz w:val="20"/>
                <w:szCs w:val="20"/>
                <w:lang w:eastAsia="ar-SA"/>
              </w:rPr>
              <w:t xml:space="preserve">№ </w:t>
            </w:r>
            <w:proofErr w:type="gramStart"/>
            <w:r w:rsidRPr="00647886">
              <w:rPr>
                <w:rFonts w:ascii="Times New Roman" w:eastAsia="Calibri" w:hAnsi="Times New Roman" w:cs="Times New Roman"/>
                <w:b/>
                <w:sz w:val="20"/>
                <w:szCs w:val="20"/>
                <w:lang w:eastAsia="ar-SA"/>
              </w:rPr>
              <w:t>п</w:t>
            </w:r>
            <w:proofErr w:type="gramEnd"/>
            <w:r w:rsidRPr="00647886">
              <w:rPr>
                <w:rFonts w:ascii="Times New Roman" w:eastAsia="Calibri" w:hAnsi="Times New Roman" w:cs="Times New Roman"/>
                <w:b/>
                <w:sz w:val="20"/>
                <w:szCs w:val="20"/>
                <w:lang w:eastAsia="ar-SA"/>
              </w:rPr>
              <w:t>/п</w:t>
            </w:r>
          </w:p>
        </w:tc>
        <w:tc>
          <w:tcPr>
            <w:tcW w:w="4705" w:type="dxa"/>
            <w:vMerge w:val="restart"/>
            <w:tcBorders>
              <w:top w:val="single" w:sz="4" w:space="0" w:color="auto"/>
              <w:left w:val="single" w:sz="4" w:space="0" w:color="auto"/>
              <w:bottom w:val="single" w:sz="4" w:space="0" w:color="auto"/>
              <w:right w:val="single" w:sz="4" w:space="0" w:color="auto"/>
            </w:tcBorders>
          </w:tcPr>
          <w:p w:rsidR="00A607AF" w:rsidRPr="00647886" w:rsidRDefault="00A607AF" w:rsidP="002A4988">
            <w:pPr>
              <w:suppressAutoHyphens/>
              <w:spacing w:after="0" w:line="240" w:lineRule="auto"/>
              <w:rPr>
                <w:rFonts w:ascii="Times New Roman" w:eastAsia="Calibri" w:hAnsi="Times New Roman" w:cs="Times New Roman"/>
                <w:b/>
                <w:sz w:val="20"/>
                <w:szCs w:val="20"/>
                <w:lang w:eastAsia="ar-SA"/>
              </w:rPr>
            </w:pPr>
          </w:p>
          <w:p w:rsidR="00A607AF" w:rsidRPr="00647886" w:rsidRDefault="00A607AF" w:rsidP="002A4988">
            <w:pPr>
              <w:suppressAutoHyphens/>
              <w:spacing w:after="0" w:line="240" w:lineRule="auto"/>
              <w:rPr>
                <w:rFonts w:ascii="Times New Roman" w:eastAsia="Calibri" w:hAnsi="Times New Roman" w:cs="Times New Roman"/>
                <w:b/>
                <w:sz w:val="20"/>
                <w:szCs w:val="20"/>
                <w:lang w:eastAsia="ar-SA"/>
              </w:rPr>
            </w:pPr>
            <w:r w:rsidRPr="00647886">
              <w:rPr>
                <w:rFonts w:ascii="Times New Roman" w:eastAsia="Calibri" w:hAnsi="Times New Roman" w:cs="Times New Roman"/>
                <w:b/>
                <w:sz w:val="20"/>
                <w:szCs w:val="20"/>
                <w:lang w:eastAsia="ar-SA"/>
              </w:rPr>
              <w:t>Наименование разделов и дисциплин</w:t>
            </w:r>
          </w:p>
        </w:tc>
        <w:tc>
          <w:tcPr>
            <w:tcW w:w="4679" w:type="dxa"/>
            <w:gridSpan w:val="3"/>
            <w:tcBorders>
              <w:top w:val="single" w:sz="4" w:space="0" w:color="auto"/>
              <w:left w:val="single" w:sz="4" w:space="0" w:color="auto"/>
              <w:bottom w:val="single" w:sz="4" w:space="0" w:color="auto"/>
              <w:right w:val="single" w:sz="4" w:space="0" w:color="auto"/>
            </w:tcBorders>
          </w:tcPr>
          <w:p w:rsidR="00A607AF" w:rsidRPr="00647886" w:rsidRDefault="00A607AF" w:rsidP="002A4988">
            <w:pPr>
              <w:suppressAutoHyphens/>
              <w:spacing w:after="0" w:line="240" w:lineRule="auto"/>
              <w:jc w:val="center"/>
              <w:rPr>
                <w:rFonts w:ascii="Times New Roman" w:eastAsia="Calibri" w:hAnsi="Times New Roman" w:cs="Times New Roman"/>
                <w:b/>
                <w:sz w:val="20"/>
                <w:szCs w:val="20"/>
                <w:lang w:eastAsia="ar-SA"/>
              </w:rPr>
            </w:pPr>
            <w:r w:rsidRPr="00647886">
              <w:rPr>
                <w:rFonts w:ascii="Times New Roman" w:eastAsia="Calibri" w:hAnsi="Times New Roman" w:cs="Times New Roman"/>
                <w:b/>
                <w:sz w:val="20"/>
                <w:szCs w:val="20"/>
                <w:lang w:eastAsia="ar-SA"/>
              </w:rPr>
              <w:t>Количество часов</w:t>
            </w:r>
          </w:p>
        </w:tc>
      </w:tr>
      <w:tr w:rsidR="00A607AF" w:rsidRPr="00E2771D" w:rsidTr="00F54F40">
        <w:trPr>
          <w:cantSplit/>
          <w:trHeight w:val="483"/>
        </w:trPr>
        <w:tc>
          <w:tcPr>
            <w:tcW w:w="720" w:type="dxa"/>
            <w:vMerge/>
            <w:tcBorders>
              <w:top w:val="single" w:sz="4" w:space="0" w:color="auto"/>
              <w:left w:val="single" w:sz="4" w:space="0" w:color="auto"/>
              <w:bottom w:val="single" w:sz="4" w:space="0" w:color="auto"/>
              <w:right w:val="single" w:sz="4" w:space="0" w:color="auto"/>
            </w:tcBorders>
            <w:vAlign w:val="center"/>
            <w:hideMark/>
          </w:tcPr>
          <w:p w:rsidR="00A607AF" w:rsidRPr="00647886" w:rsidRDefault="00A607AF" w:rsidP="002A4988">
            <w:pPr>
              <w:spacing w:after="0" w:line="240" w:lineRule="auto"/>
              <w:rPr>
                <w:rFonts w:ascii="Times New Roman" w:eastAsia="Calibri" w:hAnsi="Times New Roman" w:cs="Times New Roman"/>
                <w:b/>
                <w:sz w:val="20"/>
                <w:szCs w:val="20"/>
                <w:lang w:eastAsia="ar-SA"/>
              </w:rPr>
            </w:pPr>
          </w:p>
        </w:tc>
        <w:tc>
          <w:tcPr>
            <w:tcW w:w="4705" w:type="dxa"/>
            <w:vMerge/>
            <w:tcBorders>
              <w:top w:val="single" w:sz="4" w:space="0" w:color="auto"/>
              <w:left w:val="single" w:sz="4" w:space="0" w:color="auto"/>
              <w:bottom w:val="single" w:sz="4" w:space="0" w:color="auto"/>
              <w:right w:val="single" w:sz="4" w:space="0" w:color="auto"/>
            </w:tcBorders>
            <w:vAlign w:val="center"/>
            <w:hideMark/>
          </w:tcPr>
          <w:p w:rsidR="00A607AF" w:rsidRPr="00647886" w:rsidRDefault="00A607AF" w:rsidP="002A4988">
            <w:pPr>
              <w:spacing w:after="0" w:line="240" w:lineRule="auto"/>
              <w:rPr>
                <w:rFonts w:ascii="Times New Roman" w:eastAsia="Calibri" w:hAnsi="Times New Roman" w:cs="Times New Roman"/>
                <w:b/>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hideMark/>
          </w:tcPr>
          <w:p w:rsidR="00A607AF" w:rsidRPr="00647886" w:rsidRDefault="00F54F40" w:rsidP="002A4988">
            <w:pPr>
              <w:pStyle w:val="afe"/>
              <w:spacing w:line="276" w:lineRule="auto"/>
              <w:rPr>
                <w:b/>
                <w:color w:val="000000" w:themeColor="text1"/>
                <w:sz w:val="20"/>
                <w:szCs w:val="20"/>
              </w:rPr>
            </w:pPr>
            <w:r w:rsidRPr="00647886">
              <w:rPr>
                <w:b/>
                <w:color w:val="000000" w:themeColor="text1"/>
                <w:sz w:val="20"/>
                <w:szCs w:val="20"/>
              </w:rPr>
              <w:t>форма проведения занятий</w:t>
            </w:r>
          </w:p>
          <w:p w:rsidR="00A607AF" w:rsidRPr="00647886" w:rsidRDefault="00A607AF" w:rsidP="002A4988">
            <w:pPr>
              <w:pStyle w:val="afe"/>
              <w:spacing w:line="276" w:lineRule="auto"/>
              <w:rPr>
                <w:b/>
                <w:color w:val="000000" w:themeColor="text1"/>
                <w:sz w:val="20"/>
                <w:szCs w:val="20"/>
              </w:rPr>
            </w:pPr>
            <w:r w:rsidRPr="00647886">
              <w:rPr>
                <w:b/>
                <w:color w:val="000000" w:themeColor="text1"/>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A607AF" w:rsidRPr="00647886" w:rsidRDefault="00F54F40" w:rsidP="002A4988">
            <w:pPr>
              <w:pStyle w:val="afe"/>
              <w:spacing w:line="276" w:lineRule="auto"/>
              <w:rPr>
                <w:b/>
                <w:color w:val="000000" w:themeColor="text1"/>
                <w:sz w:val="20"/>
                <w:szCs w:val="20"/>
              </w:rPr>
            </w:pPr>
            <w:r w:rsidRPr="00647886">
              <w:rPr>
                <w:b/>
                <w:color w:val="000000" w:themeColor="text1"/>
                <w:sz w:val="20"/>
                <w:szCs w:val="20"/>
              </w:rPr>
              <w:t xml:space="preserve">количество </w:t>
            </w:r>
            <w:proofErr w:type="spellStart"/>
            <w:r w:rsidRPr="00647886">
              <w:rPr>
                <w:b/>
                <w:color w:val="000000" w:themeColor="text1"/>
                <w:sz w:val="20"/>
                <w:szCs w:val="20"/>
              </w:rPr>
              <w:t>часов</w:t>
            </w:r>
            <w:proofErr w:type="gramStart"/>
            <w:r w:rsidRPr="00647886">
              <w:rPr>
                <w:b/>
                <w:color w:val="000000" w:themeColor="text1"/>
                <w:sz w:val="20"/>
                <w:szCs w:val="20"/>
              </w:rPr>
              <w:t>,о</w:t>
            </w:r>
            <w:proofErr w:type="gramEnd"/>
            <w:r w:rsidRPr="00647886">
              <w:rPr>
                <w:b/>
                <w:color w:val="000000" w:themeColor="text1"/>
                <w:sz w:val="20"/>
                <w:szCs w:val="20"/>
              </w:rPr>
              <w:t>тводимых</w:t>
            </w:r>
            <w:proofErr w:type="spellEnd"/>
            <w:r w:rsidRPr="00647886">
              <w:rPr>
                <w:b/>
                <w:color w:val="000000" w:themeColor="text1"/>
                <w:sz w:val="20"/>
                <w:szCs w:val="20"/>
              </w:rPr>
              <w:t xml:space="preserve"> на освоение темы</w:t>
            </w:r>
          </w:p>
        </w:tc>
        <w:tc>
          <w:tcPr>
            <w:tcW w:w="1560" w:type="dxa"/>
            <w:tcBorders>
              <w:top w:val="single" w:sz="4" w:space="0" w:color="auto"/>
              <w:left w:val="single" w:sz="4" w:space="0" w:color="auto"/>
              <w:bottom w:val="single" w:sz="4" w:space="0" w:color="auto"/>
              <w:right w:val="single" w:sz="4" w:space="0" w:color="auto"/>
            </w:tcBorders>
          </w:tcPr>
          <w:p w:rsidR="00A607AF" w:rsidRPr="00647886" w:rsidRDefault="00F54F40" w:rsidP="002A4988">
            <w:pPr>
              <w:pStyle w:val="afe"/>
              <w:spacing w:line="276" w:lineRule="auto"/>
              <w:rPr>
                <w:b/>
                <w:color w:val="000000" w:themeColor="text1"/>
                <w:sz w:val="20"/>
                <w:szCs w:val="20"/>
              </w:rPr>
            </w:pPr>
            <w:r w:rsidRPr="00647886">
              <w:rPr>
                <w:b/>
                <w:color w:val="000000" w:themeColor="text1"/>
                <w:sz w:val="20"/>
                <w:szCs w:val="20"/>
              </w:rPr>
              <w:t>ЭОР/ЦОР</w:t>
            </w:r>
          </w:p>
        </w:tc>
      </w:tr>
      <w:tr w:rsidR="00F54F40" w:rsidRPr="004709E1" w:rsidTr="00F54F40">
        <w:trPr>
          <w:trHeight w:val="401"/>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bCs/>
                <w:sz w:val="28"/>
                <w:szCs w:val="28"/>
                <w:lang w:val="en-US" w:eastAsia="ar-SA"/>
              </w:rPr>
              <w:t>I</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i/>
                <w:sz w:val="20"/>
                <w:szCs w:val="20"/>
                <w:lang w:eastAsia="ar-SA"/>
              </w:rPr>
            </w:pPr>
            <w:r w:rsidRPr="00647886">
              <w:rPr>
                <w:rFonts w:ascii="Times New Roman" w:eastAsia="Calibri" w:hAnsi="Times New Roman" w:cs="Times New Roman"/>
                <w:b/>
                <w:bCs/>
                <w:i/>
                <w:sz w:val="20"/>
                <w:szCs w:val="20"/>
                <w:lang w:eastAsia="ar-SA"/>
              </w:rPr>
              <w:t>Введение  «Вот мы и в школе».</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Беседа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r>
              <w:rPr>
                <w:rFonts w:ascii="Arial" w:eastAsia="Times New Roman" w:hAnsi="Arial" w:cs="Arial"/>
                <w:sz w:val="20"/>
                <w:szCs w:val="20"/>
                <w:lang w:val="en-US" w:eastAsia="ru-RU"/>
              </w:rPr>
              <w:t>/</w:t>
            </w:r>
          </w:p>
        </w:tc>
      </w:tr>
      <w:tr w:rsidR="00F54F40" w:rsidRPr="00E2771D" w:rsidTr="00F54F40">
        <w:trPr>
          <w:trHeight w:val="61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1.1</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sz w:val="20"/>
                <w:szCs w:val="20"/>
                <w:lang w:eastAsia="ar-SA"/>
              </w:rPr>
              <w:t>Чего не надо бояться? Как воспитывать уверенность и бесстрашие?</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Ролевая игра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61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1.2</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Cs/>
                <w:iCs/>
                <w:sz w:val="20"/>
                <w:szCs w:val="20"/>
                <w:lang w:eastAsia="ar-SA"/>
              </w:rPr>
            </w:pPr>
            <w:r w:rsidRPr="00647886">
              <w:rPr>
                <w:rFonts w:ascii="Times New Roman" w:eastAsia="Calibri" w:hAnsi="Times New Roman" w:cs="Times New Roman"/>
                <w:sz w:val="20"/>
                <w:szCs w:val="20"/>
                <w:lang w:eastAsia="ar-SA"/>
              </w:rPr>
              <w:t>Личная гигиена. Как нужно одеваться?</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Викторина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61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1.3</w:t>
            </w:r>
          </w:p>
        </w:tc>
        <w:tc>
          <w:tcPr>
            <w:tcW w:w="4705"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Надо уметь сдерживать себя. Все ли желания выполнимы?</w:t>
            </w:r>
          </w:p>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Беседа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61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1.4</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rPr>
            </w:pPr>
            <w:r w:rsidRPr="00647886">
              <w:rPr>
                <w:rFonts w:ascii="Times New Roman" w:eastAsia="Calibri" w:hAnsi="Times New Roman" w:cs="Times New Roman"/>
                <w:sz w:val="20"/>
                <w:szCs w:val="20"/>
                <w:lang w:eastAsia="ar-SA"/>
              </w:rPr>
              <w:t>«Остров здоровья»</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Творческий конкурс</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4709E1" w:rsidTr="00F54F40">
        <w:trPr>
          <w:trHeight w:val="645"/>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II</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i/>
                <w:iCs/>
                <w:sz w:val="20"/>
                <w:szCs w:val="20"/>
                <w:lang w:eastAsia="ar-SA"/>
              </w:rPr>
            </w:pPr>
            <w:r w:rsidRPr="00647886">
              <w:rPr>
                <w:rFonts w:ascii="Times New Roman" w:eastAsia="Calibri" w:hAnsi="Times New Roman" w:cs="Times New Roman"/>
                <w:b/>
                <w:i/>
                <w:sz w:val="20"/>
                <w:szCs w:val="20"/>
                <w:lang w:eastAsia="ar-SA"/>
              </w:rPr>
              <w:t>Питание и здоровье</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r w:rsidRPr="00647886">
              <w:rPr>
                <w:rFonts w:ascii="Times New Roman" w:eastAsia="Calibri" w:hAnsi="Times New Roman" w:cs="Times New Roman"/>
                <w:b/>
                <w:bCs/>
                <w:sz w:val="20"/>
                <w:szCs w:val="20"/>
                <w:lang w:eastAsia="ar-SA"/>
              </w:rPr>
              <w:t>5</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w:t>
            </w:r>
            <w:r>
              <w:rPr>
                <w:rFonts w:ascii="Arial" w:eastAsia="Times New Roman" w:hAnsi="Arial" w:cs="Arial"/>
                <w:sz w:val="20"/>
                <w:szCs w:val="20"/>
                <w:lang w:val="en-US" w:eastAsia="ru-RU"/>
              </w:rPr>
              <w:lastRenderedPageBreak/>
              <w:t>ru/collection/</w:t>
            </w:r>
          </w:p>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F54F40" w:rsidRPr="00F54F40" w:rsidRDefault="00F54F40" w:rsidP="00F54F40">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F54F40" w:rsidRPr="00E2771D" w:rsidTr="00F54F40">
        <w:trPr>
          <w:trHeight w:val="450"/>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lastRenderedPageBreak/>
              <w:t>2.1</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sz w:val="20"/>
                <w:szCs w:val="20"/>
                <w:lang w:eastAsia="ar-SA"/>
              </w:rPr>
              <w:t>Игра «Смак»</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Игра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1</w:t>
            </w:r>
          </w:p>
        </w:tc>
      </w:tr>
      <w:tr w:rsidR="00F54F40" w:rsidRPr="00E2771D" w:rsidTr="00F54F40">
        <w:trPr>
          <w:trHeight w:val="644"/>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2.2</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highlight w:val="yellow"/>
                <w:lang w:eastAsia="ar-SA"/>
              </w:rPr>
            </w:pPr>
            <w:r w:rsidRPr="00647886">
              <w:rPr>
                <w:rFonts w:ascii="Times New Roman" w:eastAsia="Calibri" w:hAnsi="Times New Roman" w:cs="Times New Roman"/>
                <w:sz w:val="20"/>
                <w:szCs w:val="20"/>
                <w:lang w:eastAsia="ar-SA"/>
              </w:rPr>
              <w:t xml:space="preserve">Правильное питание </w:t>
            </w:r>
            <w:proofErr w:type="gramStart"/>
            <w:r w:rsidRPr="00647886">
              <w:rPr>
                <w:rFonts w:ascii="Times New Roman" w:eastAsia="Calibri" w:hAnsi="Times New Roman" w:cs="Times New Roman"/>
                <w:sz w:val="20"/>
                <w:szCs w:val="20"/>
                <w:lang w:eastAsia="ar-SA"/>
              </w:rPr>
              <w:t>–з</w:t>
            </w:r>
            <w:proofErr w:type="gramEnd"/>
            <w:r w:rsidRPr="00647886">
              <w:rPr>
                <w:rFonts w:ascii="Times New Roman" w:eastAsia="Calibri" w:hAnsi="Times New Roman" w:cs="Times New Roman"/>
                <w:sz w:val="20"/>
                <w:szCs w:val="20"/>
                <w:lang w:eastAsia="ar-SA"/>
              </w:rPr>
              <w:t>алог физического и психологического здоровья. Встреча со школьной медсестрой, врачами.</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Встреча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644"/>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2.3</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iCs/>
                <w:sz w:val="20"/>
                <w:szCs w:val="20"/>
                <w:lang w:eastAsia="ar-SA"/>
              </w:rPr>
              <w:t>Вредные микробы</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Викторина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644"/>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2.4</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Cs/>
                <w:sz w:val="20"/>
                <w:szCs w:val="20"/>
                <w:highlight w:val="yellow"/>
                <w:lang w:eastAsia="ar-SA"/>
              </w:rPr>
            </w:pPr>
            <w:r w:rsidRPr="00647886">
              <w:rPr>
                <w:rFonts w:ascii="Times New Roman" w:eastAsia="Calibri" w:hAnsi="Times New Roman" w:cs="Times New Roman"/>
                <w:sz w:val="20"/>
                <w:szCs w:val="20"/>
                <w:lang w:eastAsia="ar-SA"/>
              </w:rPr>
              <w:t>Что такое здоровая пища и как её приготовить</w:t>
            </w:r>
          </w:p>
        </w:tc>
        <w:tc>
          <w:tcPr>
            <w:tcW w:w="1559" w:type="dxa"/>
            <w:tcBorders>
              <w:top w:val="single" w:sz="4" w:space="0" w:color="auto"/>
              <w:left w:val="single" w:sz="4" w:space="0" w:color="auto"/>
              <w:bottom w:val="single" w:sz="4" w:space="0" w:color="auto"/>
              <w:right w:val="single" w:sz="4" w:space="0" w:color="auto"/>
            </w:tcBorders>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Ролевая игра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1</w:t>
            </w:r>
          </w:p>
        </w:tc>
      </w:tr>
      <w:tr w:rsidR="00F54F40" w:rsidRPr="00E2771D" w:rsidTr="00F54F40">
        <w:trPr>
          <w:trHeight w:val="644"/>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2.5</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highlight w:val="yellow"/>
              </w:rPr>
            </w:pPr>
            <w:r w:rsidRPr="00647886">
              <w:rPr>
                <w:rFonts w:ascii="Times New Roman" w:eastAsia="Calibri" w:hAnsi="Times New Roman" w:cs="Times New Roman"/>
                <w:iCs/>
                <w:sz w:val="20"/>
                <w:szCs w:val="20"/>
                <w:lang w:eastAsia="ar-SA"/>
              </w:rPr>
              <w:t>«Чудесный сундучок»</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Творческий конкурс</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4709E1" w:rsidTr="00F54F40">
        <w:trPr>
          <w:trHeight w:val="450"/>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III</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i/>
                <w:iCs/>
                <w:sz w:val="20"/>
                <w:szCs w:val="20"/>
                <w:lang w:eastAsia="ar-SA"/>
              </w:rPr>
            </w:pPr>
            <w:r w:rsidRPr="00647886">
              <w:rPr>
                <w:rFonts w:ascii="Times New Roman" w:eastAsia="Calibri" w:hAnsi="Times New Roman" w:cs="Times New Roman"/>
                <w:b/>
                <w:i/>
                <w:sz w:val="20"/>
                <w:szCs w:val="20"/>
                <w:lang w:eastAsia="ar-SA"/>
              </w:rPr>
              <w:t>Моё здоровье в моих руках</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r w:rsidRPr="00647886">
              <w:rPr>
                <w:rFonts w:ascii="Times New Roman" w:eastAsia="Calibri" w:hAnsi="Times New Roman" w:cs="Times New Roman"/>
                <w:b/>
                <w:bCs/>
                <w:sz w:val="20"/>
                <w:szCs w:val="20"/>
                <w:lang w:eastAsia="ar-SA"/>
              </w:rPr>
              <w:t>7</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F54F40" w:rsidRPr="00F54F40" w:rsidRDefault="00F54F40" w:rsidP="00F54F40">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F54F40" w:rsidRPr="00E2771D" w:rsidTr="00F54F40">
        <w:trPr>
          <w:trHeight w:val="33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3.1</w:t>
            </w:r>
          </w:p>
        </w:tc>
        <w:tc>
          <w:tcPr>
            <w:tcW w:w="4705"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Труд и здоровье</w:t>
            </w:r>
          </w:p>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Ролевая игра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39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3.2</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Мои спортивные достижения (работа с детскими портфолио)</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Творческий конкурс</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39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3.3</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«Хочу остаться здоровым» Экскурсия в спортивную школу.</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8436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Экскурсия</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39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3.4</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sz w:val="20"/>
                <w:szCs w:val="20"/>
                <w:lang w:eastAsia="ar-SA"/>
              </w:rPr>
              <w:t>Солнце, воздух и вода - наши лучшие друзья. Разновидности подвижных игр.</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Подвижная игра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39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3.5</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highlight w:val="yellow"/>
                <w:lang w:eastAsia="ar-SA"/>
              </w:rPr>
            </w:pPr>
            <w:r w:rsidRPr="00647886">
              <w:rPr>
                <w:rFonts w:ascii="Times New Roman" w:eastAsia="Calibri" w:hAnsi="Times New Roman" w:cs="Times New Roman"/>
                <w:sz w:val="20"/>
                <w:szCs w:val="20"/>
                <w:lang w:eastAsia="ar-SA"/>
              </w:rPr>
              <w:t>Нехорошие слова. Недобрые шутки.</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Беседа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39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3.6</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Экскурсия «Природа – источник здоровья»</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Экскурсия</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397"/>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3.7</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«Моё здоровье в моих руках»</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4709E1" w:rsidTr="00F54F40">
        <w:trPr>
          <w:trHeight w:val="521"/>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val="en-US" w:eastAsia="ar-SA"/>
              </w:rPr>
              <w:t>IV</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i/>
                <w:iCs/>
                <w:sz w:val="20"/>
                <w:szCs w:val="20"/>
                <w:lang w:eastAsia="ar-SA"/>
              </w:rPr>
            </w:pPr>
            <w:r w:rsidRPr="00647886">
              <w:rPr>
                <w:rFonts w:ascii="Times New Roman" w:eastAsia="Calibri" w:hAnsi="Times New Roman" w:cs="Times New Roman"/>
                <w:b/>
                <w:i/>
                <w:sz w:val="20"/>
                <w:szCs w:val="20"/>
                <w:lang w:eastAsia="ar-SA"/>
              </w:rPr>
              <w:t>Я в школе и дома</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r w:rsidRPr="00647886">
              <w:rPr>
                <w:rFonts w:ascii="Times New Roman" w:eastAsia="Calibri" w:hAnsi="Times New Roman" w:cs="Times New Roman"/>
                <w:b/>
                <w:bCs/>
                <w:sz w:val="20"/>
                <w:szCs w:val="20"/>
                <w:lang w:eastAsia="ar-SA"/>
              </w:rPr>
              <w:t>6</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F54F40" w:rsidRPr="00F54F40" w:rsidRDefault="00F54F40" w:rsidP="00F54F40">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F54F40" w:rsidRPr="00E2771D" w:rsidTr="00F54F40">
        <w:trPr>
          <w:trHeight w:val="521"/>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4.1</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Cs/>
                <w:sz w:val="20"/>
                <w:szCs w:val="20"/>
                <w:lang w:eastAsia="ar-SA"/>
              </w:rPr>
            </w:pPr>
            <w:r w:rsidRPr="00647886">
              <w:rPr>
                <w:rFonts w:ascii="Times New Roman" w:eastAsia="Calibri" w:hAnsi="Times New Roman" w:cs="Times New Roman"/>
                <w:sz w:val="20"/>
                <w:szCs w:val="20"/>
                <w:lang w:eastAsia="ar-SA"/>
              </w:rPr>
              <w:t>Не грызи ногти, не ковыряй в носу. Как отучить себя от вредных привычек?</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Беседа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521"/>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4.2</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Что делать, если не хочется в школу? Чем заняться после школы? «Помоги себе сам</w:t>
            </w:r>
            <w:proofErr w:type="gramStart"/>
            <w:r w:rsidRPr="00647886">
              <w:rPr>
                <w:rFonts w:ascii="Times New Roman" w:eastAsia="Calibri" w:hAnsi="Times New Roman" w:cs="Times New Roman"/>
                <w:sz w:val="20"/>
                <w:szCs w:val="20"/>
                <w:lang w:eastAsia="ar-SA"/>
              </w:rPr>
              <w:t>»(</w:t>
            </w:r>
            <w:proofErr w:type="gramEnd"/>
            <w:r w:rsidRPr="00647886">
              <w:rPr>
                <w:rFonts w:ascii="Times New Roman" w:eastAsia="Calibri" w:hAnsi="Times New Roman" w:cs="Times New Roman"/>
                <w:sz w:val="20"/>
                <w:szCs w:val="20"/>
                <w:lang w:eastAsia="ar-SA"/>
              </w:rPr>
              <w:t>Организация досуга)</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521"/>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lastRenderedPageBreak/>
              <w:t>4.3</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Спектакль С. </w:t>
            </w:r>
            <w:proofErr w:type="spellStart"/>
            <w:r w:rsidRPr="00647886">
              <w:rPr>
                <w:rFonts w:ascii="Times New Roman" w:eastAsia="Calibri" w:hAnsi="Times New Roman" w:cs="Times New Roman"/>
                <w:sz w:val="20"/>
                <w:szCs w:val="20"/>
                <w:lang w:eastAsia="ar-SA"/>
              </w:rPr>
              <w:t>Преображнский</w:t>
            </w:r>
            <w:proofErr w:type="spellEnd"/>
            <w:r w:rsidRPr="00647886">
              <w:rPr>
                <w:rFonts w:ascii="Times New Roman" w:eastAsia="Calibri" w:hAnsi="Times New Roman" w:cs="Times New Roman"/>
                <w:sz w:val="20"/>
                <w:szCs w:val="20"/>
                <w:lang w:eastAsia="ar-SA"/>
              </w:rPr>
              <w:t xml:space="preserve"> «</w:t>
            </w:r>
            <w:proofErr w:type="spellStart"/>
            <w:r w:rsidRPr="00647886">
              <w:rPr>
                <w:rFonts w:ascii="Times New Roman" w:eastAsia="Calibri" w:hAnsi="Times New Roman" w:cs="Times New Roman"/>
                <w:sz w:val="20"/>
                <w:szCs w:val="20"/>
                <w:lang w:eastAsia="ar-SA"/>
              </w:rPr>
              <w:t>Капризка</w:t>
            </w:r>
            <w:proofErr w:type="spellEnd"/>
            <w:r w:rsidRPr="00647886">
              <w:rPr>
                <w:rFonts w:ascii="Times New Roman" w:eastAsia="Calibri" w:hAnsi="Times New Roman" w:cs="Times New Roman"/>
                <w:sz w:val="20"/>
                <w:szCs w:val="20"/>
                <w:lang w:eastAsia="ar-SA"/>
              </w:rPr>
              <w:t>»</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proofErr w:type="spellStart"/>
            <w:r w:rsidRPr="00647886">
              <w:rPr>
                <w:rFonts w:ascii="Times New Roman" w:eastAsia="Calibri" w:hAnsi="Times New Roman" w:cs="Times New Roman"/>
                <w:bCs/>
                <w:sz w:val="20"/>
                <w:szCs w:val="20"/>
                <w:lang w:eastAsia="ar-SA"/>
              </w:rPr>
              <w:t>Инсценирование</w:t>
            </w:r>
            <w:proofErr w:type="spellEnd"/>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521"/>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4.4</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Как выбрать друзей? Кто может считаться настоящим другом? </w:t>
            </w:r>
            <w:proofErr w:type="spellStart"/>
            <w:r w:rsidRPr="00647886">
              <w:rPr>
                <w:rFonts w:ascii="Times New Roman" w:eastAsia="Calibri" w:hAnsi="Times New Roman" w:cs="Times New Roman"/>
                <w:sz w:val="20"/>
                <w:szCs w:val="20"/>
                <w:lang w:eastAsia="ar-SA"/>
              </w:rPr>
              <w:t>Ассоциограмма</w:t>
            </w:r>
            <w:proofErr w:type="spellEnd"/>
            <w:r w:rsidRPr="00647886">
              <w:rPr>
                <w:rFonts w:ascii="Times New Roman" w:eastAsia="Calibri" w:hAnsi="Times New Roman" w:cs="Times New Roman"/>
                <w:sz w:val="20"/>
                <w:szCs w:val="20"/>
                <w:lang w:eastAsia="ar-SA"/>
              </w:rPr>
              <w:t xml:space="preserve"> «Я среди друзей»</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521"/>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4.5</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Как помочь родителям? Как доставить родителям радость?</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Творческий конкурс.</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521"/>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4.6</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«Спасатели, вперёд!»</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4709E1" w:rsidTr="00F54F40">
        <w:trPr>
          <w:trHeight w:val="449"/>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val="en-US" w:eastAsia="ar-SA"/>
              </w:rPr>
              <w:t>V</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i/>
                <w:iCs/>
                <w:sz w:val="20"/>
                <w:szCs w:val="20"/>
                <w:lang w:eastAsia="ar-SA"/>
              </w:rPr>
            </w:pPr>
            <w:r w:rsidRPr="00647886">
              <w:rPr>
                <w:rFonts w:ascii="Times New Roman" w:eastAsia="Calibri" w:hAnsi="Times New Roman" w:cs="Times New Roman"/>
                <w:b/>
                <w:i/>
                <w:sz w:val="20"/>
                <w:szCs w:val="20"/>
                <w:lang w:eastAsia="ar-SA"/>
              </w:rPr>
              <w:t>Чтоб забыть про докторов</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r w:rsidRPr="00647886">
              <w:rPr>
                <w:rFonts w:ascii="Times New Roman" w:eastAsia="Calibri" w:hAnsi="Times New Roman" w:cs="Times New Roman"/>
                <w:b/>
                <w:bCs/>
                <w:sz w:val="20"/>
                <w:szCs w:val="20"/>
                <w:lang w:eastAsia="ar-SA"/>
              </w:rPr>
              <w:t>4</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F54F40" w:rsidRPr="00F54F40" w:rsidRDefault="00F54F40" w:rsidP="00F54F40">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F54F40" w:rsidRPr="00E2771D" w:rsidTr="00F54F40">
        <w:trPr>
          <w:trHeight w:val="449"/>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5.1</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“Наши маленькие секреты”. Встреча с действующими спортсменами, мастерами, ветеранами спорта.</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Встреча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449"/>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 xml:space="preserve"> 5.2</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Движение это жизнь.</w:t>
            </w:r>
          </w:p>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iCs/>
                <w:sz w:val="20"/>
                <w:szCs w:val="20"/>
                <w:lang w:eastAsia="ar-SA"/>
              </w:rPr>
              <w:t>«Весёлые старты» в рамках фестиваля «</w:t>
            </w:r>
            <w:proofErr w:type="spellStart"/>
            <w:r w:rsidRPr="00647886">
              <w:rPr>
                <w:rFonts w:ascii="Times New Roman" w:eastAsia="Calibri" w:hAnsi="Times New Roman" w:cs="Times New Roman"/>
                <w:iCs/>
                <w:sz w:val="20"/>
                <w:szCs w:val="20"/>
                <w:lang w:eastAsia="ar-SA"/>
              </w:rPr>
              <w:t>Спорт</w:t>
            </w:r>
            <w:proofErr w:type="gramStart"/>
            <w:r w:rsidRPr="00647886">
              <w:rPr>
                <w:rFonts w:ascii="Times New Roman" w:eastAsia="Calibri" w:hAnsi="Times New Roman" w:cs="Times New Roman"/>
                <w:iCs/>
                <w:sz w:val="20"/>
                <w:szCs w:val="20"/>
                <w:lang w:eastAsia="ar-SA"/>
              </w:rPr>
              <w:t>.з</w:t>
            </w:r>
            <w:proofErr w:type="gramEnd"/>
            <w:r w:rsidRPr="00647886">
              <w:rPr>
                <w:rFonts w:ascii="Times New Roman" w:eastAsia="Calibri" w:hAnsi="Times New Roman" w:cs="Times New Roman"/>
                <w:iCs/>
                <w:sz w:val="20"/>
                <w:szCs w:val="20"/>
                <w:lang w:eastAsia="ar-SA"/>
              </w:rPr>
              <w:t>доровье</w:t>
            </w:r>
            <w:proofErr w:type="spellEnd"/>
            <w:r w:rsidRPr="00647886">
              <w:rPr>
                <w:rFonts w:ascii="Times New Roman" w:eastAsia="Calibri" w:hAnsi="Times New Roman" w:cs="Times New Roman"/>
                <w:iCs/>
                <w:sz w:val="20"/>
                <w:szCs w:val="20"/>
                <w:lang w:eastAsia="ar-SA"/>
              </w:rPr>
              <w:t>, творчество»</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proofErr w:type="spellStart"/>
            <w:r w:rsidRPr="00647886">
              <w:rPr>
                <w:rFonts w:ascii="Times New Roman" w:eastAsia="Calibri" w:hAnsi="Times New Roman" w:cs="Times New Roman"/>
                <w:bCs/>
                <w:sz w:val="20"/>
                <w:szCs w:val="20"/>
                <w:lang w:eastAsia="ar-SA"/>
              </w:rPr>
              <w:t>Мини-спартакида</w:t>
            </w:r>
            <w:proofErr w:type="spellEnd"/>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449"/>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 xml:space="preserve"> 5.3</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u w:val="single"/>
                <w:lang w:eastAsia="ar-SA"/>
              </w:rPr>
            </w:pPr>
            <w:r w:rsidRPr="00647886">
              <w:rPr>
                <w:rFonts w:ascii="Times New Roman" w:eastAsia="Calibri" w:hAnsi="Times New Roman" w:cs="Times New Roman"/>
                <w:sz w:val="20"/>
                <w:szCs w:val="20"/>
                <w:u w:val="single"/>
                <w:lang w:eastAsia="ar-SA"/>
              </w:rPr>
              <w:t>День здоровья</w:t>
            </w:r>
          </w:p>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«Дальше, быстрее, выше»</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Веселые старты</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rPr>
          <w:trHeight w:val="449"/>
        </w:trPr>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sz w:val="28"/>
                <w:szCs w:val="28"/>
                <w:lang w:eastAsia="ar-SA"/>
              </w:rPr>
            </w:pPr>
            <w:r w:rsidRPr="00E2771D">
              <w:rPr>
                <w:rFonts w:ascii="Times New Roman" w:eastAsia="Calibri" w:hAnsi="Times New Roman" w:cs="Times New Roman"/>
                <w:sz w:val="28"/>
                <w:szCs w:val="28"/>
                <w:lang w:eastAsia="ar-SA"/>
              </w:rPr>
              <w:t xml:space="preserve"> 5.4</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 «Разговор о правильном питании» Вкусные и полезные вкусности</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 xml:space="preserve">Творческий </w:t>
            </w:r>
            <w:proofErr w:type="spellStart"/>
            <w:r w:rsidRPr="00647886">
              <w:rPr>
                <w:rFonts w:ascii="Times New Roman" w:eastAsia="Calibri" w:hAnsi="Times New Roman" w:cs="Times New Roman"/>
                <w:bCs/>
                <w:sz w:val="20"/>
                <w:szCs w:val="20"/>
                <w:lang w:eastAsia="ar-SA"/>
              </w:rPr>
              <w:t>конкурс</w:t>
            </w:r>
            <w:proofErr w:type="gramStart"/>
            <w:r w:rsidRPr="00647886">
              <w:rPr>
                <w:rFonts w:ascii="Times New Roman" w:eastAsia="Calibri" w:hAnsi="Times New Roman" w:cs="Times New Roman"/>
                <w:bCs/>
                <w:sz w:val="20"/>
                <w:szCs w:val="20"/>
                <w:lang w:eastAsia="ar-SA"/>
              </w:rPr>
              <w:t>.С</w:t>
            </w:r>
            <w:proofErr w:type="gramEnd"/>
            <w:r w:rsidRPr="00647886">
              <w:rPr>
                <w:rFonts w:ascii="Times New Roman" w:eastAsia="Calibri" w:hAnsi="Times New Roman" w:cs="Times New Roman"/>
                <w:bCs/>
                <w:sz w:val="20"/>
                <w:szCs w:val="20"/>
                <w:lang w:eastAsia="ar-SA"/>
              </w:rPr>
              <w:t>оставление</w:t>
            </w:r>
            <w:proofErr w:type="spellEnd"/>
            <w:r w:rsidRPr="00647886">
              <w:rPr>
                <w:rFonts w:ascii="Times New Roman" w:eastAsia="Calibri" w:hAnsi="Times New Roman" w:cs="Times New Roman"/>
                <w:bCs/>
                <w:sz w:val="20"/>
                <w:szCs w:val="20"/>
                <w:lang w:eastAsia="ar-SA"/>
              </w:rPr>
              <w:t xml:space="preserve"> памятки</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4709E1"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val="en-US" w:eastAsia="ar-SA"/>
              </w:rPr>
              <w:t>VI</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i/>
                <w:sz w:val="20"/>
                <w:szCs w:val="20"/>
                <w:lang w:eastAsia="ar-SA"/>
              </w:rPr>
            </w:pPr>
            <w:r w:rsidRPr="00647886">
              <w:rPr>
                <w:rFonts w:ascii="Times New Roman" w:eastAsia="Calibri" w:hAnsi="Times New Roman" w:cs="Times New Roman"/>
                <w:b/>
                <w:i/>
                <w:sz w:val="20"/>
                <w:szCs w:val="20"/>
                <w:lang w:eastAsia="ar-SA"/>
              </w:rPr>
              <w:t>Я и моё ближайшее окружение</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r w:rsidRPr="00647886">
              <w:rPr>
                <w:rFonts w:ascii="Times New Roman" w:eastAsia="Calibri" w:hAnsi="Times New Roman" w:cs="Times New Roman"/>
                <w:b/>
                <w:bCs/>
                <w:sz w:val="20"/>
                <w:szCs w:val="20"/>
                <w:lang w:eastAsia="ar-SA"/>
              </w:rPr>
              <w:t>4</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F54F40" w:rsidRPr="00F54F40" w:rsidRDefault="00F54F40" w:rsidP="00F54F40">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6.1</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
                <w:sz w:val="20"/>
                <w:szCs w:val="20"/>
                <w:lang w:eastAsia="ar-SA"/>
              </w:rPr>
            </w:pPr>
            <w:r w:rsidRPr="00647886">
              <w:rPr>
                <w:rFonts w:ascii="Times New Roman" w:eastAsia="Calibri" w:hAnsi="Times New Roman" w:cs="Times New Roman"/>
                <w:sz w:val="20"/>
                <w:szCs w:val="20"/>
                <w:lang w:eastAsia="ar-SA"/>
              </w:rPr>
              <w:t xml:space="preserve">Мир моих увлечений. Моя лестница успеха. Работа с детскими портфолио. </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Творческий конкурс</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6.2</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
                <w:sz w:val="20"/>
                <w:szCs w:val="20"/>
                <w:lang w:eastAsia="ar-SA"/>
              </w:rPr>
            </w:pPr>
            <w:r w:rsidRPr="00647886">
              <w:rPr>
                <w:rFonts w:ascii="Times New Roman" w:eastAsia="Calibri" w:hAnsi="Times New Roman" w:cs="Times New Roman"/>
                <w:sz w:val="20"/>
                <w:szCs w:val="20"/>
                <w:lang w:eastAsia="ar-SA"/>
              </w:rPr>
              <w:t>Как помочь больным и беспомощным? Дискуссия «Давай поговорим»</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Дискуссия</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6.3</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«Друзья спорта» (агитбригада</w:t>
            </w:r>
            <w:proofErr w:type="gramStart"/>
            <w:r w:rsidRPr="00647886">
              <w:rPr>
                <w:rFonts w:ascii="Times New Roman" w:eastAsia="Calibri" w:hAnsi="Times New Roman" w:cs="Times New Roman"/>
                <w:sz w:val="20"/>
                <w:szCs w:val="20"/>
                <w:lang w:eastAsia="ar-SA"/>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Агитбригада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6.4</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 xml:space="preserve">В мире </w:t>
            </w:r>
            <w:proofErr w:type="gramStart"/>
            <w:r w:rsidRPr="00647886">
              <w:rPr>
                <w:rFonts w:ascii="Times New Roman" w:eastAsia="Calibri" w:hAnsi="Times New Roman" w:cs="Times New Roman"/>
                <w:sz w:val="20"/>
                <w:szCs w:val="20"/>
                <w:lang w:eastAsia="ar-SA"/>
              </w:rPr>
              <w:t>интересного</w:t>
            </w:r>
            <w:proofErr w:type="gramEnd"/>
            <w:r w:rsidRPr="00647886">
              <w:rPr>
                <w:rFonts w:ascii="Times New Roman" w:eastAsia="Calibri" w:hAnsi="Times New Roman" w:cs="Times New Roman"/>
                <w:sz w:val="20"/>
                <w:szCs w:val="20"/>
                <w:lang w:eastAsia="ar-SA"/>
              </w:rPr>
              <w:t xml:space="preserve">. Экскурсия </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proofErr w:type="spellStart"/>
            <w:r w:rsidRPr="00647886">
              <w:rPr>
                <w:rFonts w:ascii="Times New Roman" w:eastAsia="Calibri" w:hAnsi="Times New Roman" w:cs="Times New Roman"/>
                <w:bCs/>
                <w:sz w:val="20"/>
                <w:szCs w:val="20"/>
                <w:lang w:eastAsia="ar-SA"/>
              </w:rPr>
              <w:t>Эксурсия</w:t>
            </w:r>
            <w:proofErr w:type="spellEnd"/>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1</w:t>
            </w:r>
          </w:p>
        </w:tc>
      </w:tr>
      <w:tr w:rsidR="00F54F40" w:rsidRPr="004709E1"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val="en-US" w:eastAsia="ar-SA"/>
              </w:rPr>
              <w:t>VII</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i/>
                <w:sz w:val="20"/>
                <w:szCs w:val="20"/>
                <w:lang w:eastAsia="ar-SA"/>
              </w:rPr>
            </w:pPr>
            <w:r w:rsidRPr="00647886">
              <w:rPr>
                <w:rFonts w:ascii="Times New Roman" w:eastAsia="Calibri" w:hAnsi="Times New Roman" w:cs="Times New Roman"/>
                <w:b/>
                <w:i/>
                <w:sz w:val="20"/>
                <w:szCs w:val="20"/>
                <w:lang w:eastAsia="ar-SA"/>
              </w:rPr>
              <w:t>«Вот и стали мы на год  взрослей»</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r w:rsidRPr="00647886">
              <w:rPr>
                <w:rFonts w:ascii="Times New Roman" w:eastAsia="Calibri" w:hAnsi="Times New Roman" w:cs="Times New Roman"/>
                <w:b/>
                <w:bCs/>
                <w:sz w:val="20"/>
                <w:szCs w:val="20"/>
                <w:lang w:eastAsia="ar-SA"/>
              </w:rPr>
              <w:t>4</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
                <w:bCs/>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school-collection.edu.ru/collection/</w:t>
            </w:r>
          </w:p>
          <w:p w:rsidR="00F54F40" w:rsidRDefault="00F54F40" w:rsidP="00F54F40">
            <w:pPr>
              <w:spacing w:after="150" w:line="255" w:lineRule="atLeast"/>
              <w:rPr>
                <w:rFonts w:ascii="Arial" w:eastAsia="Times New Roman" w:hAnsi="Arial" w:cs="Arial"/>
                <w:sz w:val="20"/>
                <w:szCs w:val="20"/>
                <w:lang w:val="en-US" w:eastAsia="ru-RU"/>
              </w:rPr>
            </w:pPr>
            <w:r>
              <w:rPr>
                <w:rFonts w:ascii="Arial" w:eastAsia="Times New Roman" w:hAnsi="Arial" w:cs="Arial"/>
                <w:sz w:val="20"/>
                <w:szCs w:val="20"/>
                <w:lang w:val="en-US" w:eastAsia="ru-RU"/>
              </w:rPr>
              <w:t>edsoo.ru/Metodicheskie_videouroki.htm</w:t>
            </w:r>
          </w:p>
          <w:p w:rsidR="00F54F40" w:rsidRPr="00F54F40" w:rsidRDefault="00F54F40" w:rsidP="00F54F40">
            <w:pPr>
              <w:suppressAutoHyphens/>
              <w:spacing w:after="0" w:line="240" w:lineRule="auto"/>
              <w:rPr>
                <w:rFonts w:ascii="Times New Roman" w:eastAsia="Calibri" w:hAnsi="Times New Roman" w:cs="Times New Roman"/>
                <w:b/>
                <w:bCs/>
                <w:sz w:val="28"/>
                <w:szCs w:val="28"/>
                <w:lang w:val="en-US" w:eastAsia="ar-SA"/>
              </w:rPr>
            </w:pPr>
            <w:r>
              <w:rPr>
                <w:rFonts w:ascii="Arial" w:eastAsia="Times New Roman" w:hAnsi="Arial" w:cs="Arial"/>
                <w:sz w:val="20"/>
                <w:szCs w:val="20"/>
                <w:lang w:val="en-US" w:eastAsia="ru-RU"/>
              </w:rPr>
              <w:t>apkpro.ru/</w:t>
            </w:r>
            <w:proofErr w:type="spellStart"/>
            <w:r>
              <w:rPr>
                <w:rFonts w:ascii="Arial" w:eastAsia="Times New Roman" w:hAnsi="Arial" w:cs="Arial"/>
                <w:sz w:val="20"/>
                <w:szCs w:val="20"/>
                <w:lang w:val="en-US" w:eastAsia="ru-RU"/>
              </w:rPr>
              <w:t>razgovory</w:t>
            </w:r>
            <w:proofErr w:type="spellEnd"/>
            <w:r>
              <w:rPr>
                <w:rFonts w:ascii="Arial" w:eastAsia="Times New Roman" w:hAnsi="Arial" w:cs="Arial"/>
                <w:sz w:val="20"/>
                <w:szCs w:val="20"/>
                <w:lang w:val="en-US" w:eastAsia="ru-RU"/>
              </w:rPr>
              <w:t>-o-</w:t>
            </w:r>
            <w:proofErr w:type="spellStart"/>
            <w:r>
              <w:rPr>
                <w:rFonts w:ascii="Arial" w:eastAsia="Times New Roman" w:hAnsi="Arial" w:cs="Arial"/>
                <w:sz w:val="20"/>
                <w:szCs w:val="20"/>
                <w:lang w:val="en-US" w:eastAsia="ru-RU"/>
              </w:rPr>
              <w:t>vazhnom</w:t>
            </w:r>
            <w:proofErr w:type="spellEnd"/>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7.1</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
                <w:sz w:val="20"/>
                <w:szCs w:val="20"/>
                <w:lang w:eastAsia="ar-SA"/>
              </w:rPr>
            </w:pPr>
            <w:r w:rsidRPr="00647886">
              <w:rPr>
                <w:rFonts w:ascii="Times New Roman" w:eastAsia="Calibri" w:hAnsi="Times New Roman" w:cs="Times New Roman"/>
                <w:sz w:val="20"/>
                <w:szCs w:val="20"/>
                <w:lang w:eastAsia="ar-SA"/>
              </w:rPr>
              <w:t>Я и опасность.</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Викторина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lastRenderedPageBreak/>
              <w:t>7.2</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i/>
                <w:sz w:val="20"/>
                <w:szCs w:val="20"/>
                <w:lang w:eastAsia="ar-SA"/>
              </w:rPr>
            </w:pPr>
            <w:r w:rsidRPr="00647886">
              <w:rPr>
                <w:rFonts w:ascii="Times New Roman" w:eastAsia="Calibri" w:hAnsi="Times New Roman" w:cs="Times New Roman"/>
                <w:sz w:val="20"/>
                <w:szCs w:val="20"/>
                <w:lang w:eastAsia="ar-SA"/>
              </w:rPr>
              <w:t>Лесная аптека на службе человека</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Ролевая игра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7.3</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Игра «Не зная броду, не суйся в воду»</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Игра</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35730F"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hideMark/>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r w:rsidRPr="00E2771D">
              <w:rPr>
                <w:rFonts w:ascii="Times New Roman" w:eastAsia="Calibri" w:hAnsi="Times New Roman" w:cs="Times New Roman"/>
                <w:bCs/>
                <w:sz w:val="28"/>
                <w:szCs w:val="28"/>
                <w:lang w:eastAsia="ar-SA"/>
              </w:rPr>
              <w:t>7.4</w:t>
            </w: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Наши маленькие открытия.</w:t>
            </w:r>
          </w:p>
          <w:p w:rsidR="00F54F40" w:rsidRPr="00647886" w:rsidRDefault="00F54F40" w:rsidP="002A4988">
            <w:pPr>
              <w:suppressAutoHyphens/>
              <w:spacing w:after="0" w:line="240" w:lineRule="auto"/>
              <w:rPr>
                <w:rFonts w:ascii="Times New Roman" w:eastAsia="Calibri" w:hAnsi="Times New Roman" w:cs="Times New Roman"/>
                <w:sz w:val="20"/>
                <w:szCs w:val="20"/>
                <w:lang w:eastAsia="ar-SA"/>
              </w:rPr>
            </w:pPr>
            <w:r w:rsidRPr="00647886">
              <w:rPr>
                <w:rFonts w:ascii="Times New Roman" w:eastAsia="Calibri" w:hAnsi="Times New Roman" w:cs="Times New Roman"/>
                <w:sz w:val="20"/>
                <w:szCs w:val="20"/>
                <w:lang w:eastAsia="ar-SA"/>
              </w:rPr>
              <w:t>Растим «Цветок здоровья»</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200053"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Творческий конкурс</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Cs/>
                <w:sz w:val="20"/>
                <w:szCs w:val="20"/>
                <w:lang w:eastAsia="ar-SA"/>
              </w:rPr>
            </w:pPr>
            <w:r w:rsidRPr="00647886">
              <w:rPr>
                <w:rFonts w:ascii="Times New Roman" w:eastAsia="Calibri" w:hAnsi="Times New Roman" w:cs="Times New Roman"/>
                <w:bCs/>
                <w:sz w:val="20"/>
                <w:szCs w:val="20"/>
                <w:lang w:eastAsia="ar-SA"/>
              </w:rPr>
              <w:t>1</w:t>
            </w: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Cs/>
                <w:sz w:val="28"/>
                <w:szCs w:val="28"/>
                <w:lang w:eastAsia="ar-SA"/>
              </w:rPr>
            </w:pPr>
          </w:p>
        </w:tc>
      </w:tr>
      <w:tr w:rsidR="00F54F40" w:rsidRPr="00E2771D" w:rsidTr="00F54F40">
        <w:tc>
          <w:tcPr>
            <w:tcW w:w="72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sz w:val="28"/>
                <w:szCs w:val="28"/>
                <w:lang w:eastAsia="ar-SA"/>
              </w:rPr>
            </w:pPr>
          </w:p>
        </w:tc>
        <w:tc>
          <w:tcPr>
            <w:tcW w:w="4705"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sz w:val="20"/>
                <w:szCs w:val="20"/>
                <w:lang w:eastAsia="ar-SA"/>
              </w:rPr>
            </w:pPr>
            <w:r w:rsidRPr="00647886">
              <w:rPr>
                <w:rFonts w:ascii="Times New Roman" w:eastAsia="Calibri" w:hAnsi="Times New Roman" w:cs="Times New Roman"/>
                <w:b/>
                <w:sz w:val="20"/>
                <w:szCs w:val="20"/>
                <w:lang w:eastAsia="ar-SA"/>
              </w:rPr>
              <w:t>Итого:</w:t>
            </w:r>
          </w:p>
        </w:tc>
        <w:tc>
          <w:tcPr>
            <w:tcW w:w="1559" w:type="dxa"/>
            <w:tcBorders>
              <w:top w:val="single" w:sz="4" w:space="0" w:color="auto"/>
              <w:left w:val="single" w:sz="4" w:space="0" w:color="auto"/>
              <w:bottom w:val="single" w:sz="4" w:space="0" w:color="auto"/>
              <w:right w:val="single" w:sz="4" w:space="0" w:color="auto"/>
            </w:tcBorders>
            <w:hideMark/>
          </w:tcPr>
          <w:p w:rsidR="00F54F40" w:rsidRPr="00647886" w:rsidRDefault="00F54F40" w:rsidP="002A4988">
            <w:pPr>
              <w:suppressAutoHyphens/>
              <w:spacing w:after="0" w:line="240" w:lineRule="auto"/>
              <w:rPr>
                <w:rFonts w:ascii="Times New Roman" w:eastAsia="Calibri" w:hAnsi="Times New Roman" w:cs="Times New Roman"/>
                <w:b/>
                <w:sz w:val="20"/>
                <w:szCs w:val="20"/>
                <w:lang w:eastAsia="ar-SA"/>
              </w:rPr>
            </w:pPr>
            <w:r w:rsidRPr="00647886">
              <w:rPr>
                <w:rFonts w:ascii="Times New Roman" w:eastAsia="Calibri" w:hAnsi="Times New Roman" w:cs="Times New Roman"/>
                <w:b/>
                <w:sz w:val="20"/>
                <w:szCs w:val="20"/>
                <w:lang w:eastAsia="ar-SA"/>
              </w:rPr>
              <w:t>34</w:t>
            </w:r>
          </w:p>
        </w:tc>
        <w:tc>
          <w:tcPr>
            <w:tcW w:w="1560" w:type="dxa"/>
            <w:tcBorders>
              <w:top w:val="single" w:sz="4" w:space="0" w:color="auto"/>
              <w:left w:val="single" w:sz="4" w:space="0" w:color="auto"/>
              <w:bottom w:val="single" w:sz="4" w:space="0" w:color="auto"/>
              <w:right w:val="single" w:sz="4" w:space="0" w:color="auto"/>
            </w:tcBorders>
          </w:tcPr>
          <w:p w:rsidR="00F54F40" w:rsidRPr="00647886" w:rsidRDefault="00F54F40" w:rsidP="002A4988">
            <w:pPr>
              <w:suppressAutoHyphens/>
              <w:spacing w:after="0" w:line="240" w:lineRule="auto"/>
              <w:rPr>
                <w:rFonts w:ascii="Times New Roman" w:eastAsia="Calibri" w:hAnsi="Times New Roman" w:cs="Times New Roman"/>
                <w:b/>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F54F40" w:rsidRPr="00E2771D" w:rsidRDefault="00F54F40" w:rsidP="002A4988">
            <w:pPr>
              <w:suppressAutoHyphens/>
              <w:spacing w:after="0" w:line="240" w:lineRule="auto"/>
              <w:rPr>
                <w:rFonts w:ascii="Times New Roman" w:eastAsia="Calibri" w:hAnsi="Times New Roman" w:cs="Times New Roman"/>
                <w:b/>
                <w:sz w:val="28"/>
                <w:szCs w:val="28"/>
                <w:lang w:eastAsia="ar-SA"/>
              </w:rPr>
            </w:pPr>
          </w:p>
        </w:tc>
      </w:tr>
    </w:tbl>
    <w:p w:rsidR="00A51A89" w:rsidRDefault="00A51A89" w:rsidP="00F54F40">
      <w:pPr>
        <w:suppressAutoHyphens/>
        <w:spacing w:after="0" w:line="240" w:lineRule="auto"/>
        <w:rPr>
          <w:rFonts w:ascii="Times New Roman" w:eastAsia="Calibri" w:hAnsi="Times New Roman" w:cs="Times New Roman"/>
          <w:b/>
          <w:sz w:val="28"/>
          <w:szCs w:val="28"/>
          <w:lang w:eastAsia="ar-SA"/>
        </w:rPr>
      </w:pPr>
    </w:p>
    <w:p w:rsidR="0011169D" w:rsidRDefault="0011169D" w:rsidP="0011169D">
      <w:pPr>
        <w:suppressAutoHyphens/>
        <w:spacing w:after="0" w:line="240" w:lineRule="auto"/>
        <w:rPr>
          <w:rFonts w:ascii="Times New Roman" w:eastAsia="Calibri" w:hAnsi="Times New Roman" w:cs="Times New Roman"/>
          <w:b/>
          <w:sz w:val="28"/>
          <w:szCs w:val="28"/>
          <w:lang w:eastAsia="ar-SA"/>
        </w:rPr>
      </w:pPr>
    </w:p>
    <w:p w:rsidR="0011169D" w:rsidRDefault="0011169D" w:rsidP="0011169D">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Тематическое планирование</w:t>
      </w:r>
    </w:p>
    <w:p w:rsidR="0011169D" w:rsidRDefault="0011169D" w:rsidP="0011169D">
      <w:pPr>
        <w:suppressAutoHyphens/>
        <w:spacing w:after="0" w:line="240" w:lineRule="auto"/>
        <w:jc w:val="center"/>
        <w:rPr>
          <w:rFonts w:ascii="Times New Roman" w:eastAsia="Calibri" w:hAnsi="Times New Roman" w:cs="Times New Roman"/>
          <w:b/>
          <w:bCs/>
          <w:sz w:val="28"/>
          <w:szCs w:val="28"/>
          <w:lang w:eastAsia="ar-SA"/>
        </w:rPr>
      </w:pPr>
      <w:r>
        <w:rPr>
          <w:rFonts w:ascii="Times New Roman" w:eastAsia="Calibri" w:hAnsi="Times New Roman" w:cs="Times New Roman"/>
          <w:b/>
          <w:bCs/>
          <w:sz w:val="28"/>
          <w:szCs w:val="28"/>
          <w:lang w:eastAsia="ar-SA"/>
        </w:rPr>
        <w:t xml:space="preserve"> 4 класс</w:t>
      </w:r>
    </w:p>
    <w:p w:rsidR="0011169D" w:rsidRDefault="0011169D" w:rsidP="0011169D">
      <w:pPr>
        <w:suppressAutoHyphens/>
        <w:spacing w:after="0" w:line="240" w:lineRule="auto"/>
        <w:rPr>
          <w:rFonts w:ascii="Times New Roman" w:eastAsia="Calibri" w:hAnsi="Times New Roman" w:cs="Times New Roman"/>
          <w:sz w:val="28"/>
          <w:szCs w:val="28"/>
          <w:lang w:eastAsia="ar-SA"/>
        </w:rPr>
      </w:pPr>
    </w:p>
    <w:tbl>
      <w:tblPr>
        <w:tblW w:w="101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571"/>
        <w:gridCol w:w="2126"/>
        <w:gridCol w:w="1134"/>
        <w:gridCol w:w="2559"/>
      </w:tblGrid>
      <w:tr w:rsidR="0011169D" w:rsidRPr="00987FAD" w:rsidTr="00B01EF8">
        <w:trPr>
          <w:cantSplit/>
          <w:trHeight w:val="483"/>
        </w:trPr>
        <w:tc>
          <w:tcPr>
            <w:tcW w:w="720" w:type="dxa"/>
            <w:vMerge w:val="restart"/>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p>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 xml:space="preserve">№ </w:t>
            </w:r>
            <w:proofErr w:type="spellStart"/>
            <w:proofErr w:type="gramStart"/>
            <w:r w:rsidRPr="00987FAD">
              <w:rPr>
                <w:rFonts w:ascii="Times New Roman" w:eastAsia="Calibri" w:hAnsi="Times New Roman" w:cs="Times New Roman"/>
                <w:sz w:val="20"/>
                <w:szCs w:val="20"/>
                <w:lang w:eastAsia="ar-SA"/>
              </w:rPr>
              <w:t>п</w:t>
            </w:r>
            <w:proofErr w:type="spellEnd"/>
            <w:proofErr w:type="gramEnd"/>
            <w:r w:rsidRPr="00987FAD">
              <w:rPr>
                <w:rFonts w:ascii="Times New Roman" w:eastAsia="Calibri" w:hAnsi="Times New Roman" w:cs="Times New Roman"/>
                <w:sz w:val="20"/>
                <w:szCs w:val="20"/>
                <w:lang w:eastAsia="ar-SA"/>
              </w:rPr>
              <w:t>/</w:t>
            </w:r>
            <w:proofErr w:type="spellStart"/>
            <w:r w:rsidRPr="00987FAD">
              <w:rPr>
                <w:rFonts w:ascii="Times New Roman" w:eastAsia="Calibri" w:hAnsi="Times New Roman" w:cs="Times New Roman"/>
                <w:sz w:val="20"/>
                <w:szCs w:val="20"/>
                <w:lang w:eastAsia="ar-SA"/>
              </w:rPr>
              <w:t>п</w:t>
            </w:r>
            <w:proofErr w:type="spellEnd"/>
          </w:p>
        </w:tc>
        <w:tc>
          <w:tcPr>
            <w:tcW w:w="3571" w:type="dxa"/>
            <w:vMerge w:val="restart"/>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p>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Наименование разделов и дисциплин</w:t>
            </w:r>
          </w:p>
        </w:tc>
        <w:tc>
          <w:tcPr>
            <w:tcW w:w="5819" w:type="dxa"/>
            <w:gridSpan w:val="3"/>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p>
        </w:tc>
      </w:tr>
      <w:tr w:rsidR="0011169D" w:rsidRPr="00987FAD" w:rsidTr="00B01EF8">
        <w:trPr>
          <w:cantSplit/>
          <w:trHeight w:val="483"/>
        </w:trPr>
        <w:tc>
          <w:tcPr>
            <w:tcW w:w="720" w:type="dxa"/>
            <w:vMerge/>
            <w:tcBorders>
              <w:top w:val="single" w:sz="4" w:space="0" w:color="auto"/>
              <w:left w:val="single" w:sz="4" w:space="0" w:color="auto"/>
              <w:bottom w:val="single" w:sz="4" w:space="0" w:color="auto"/>
              <w:right w:val="single" w:sz="4" w:space="0" w:color="auto"/>
            </w:tcBorders>
            <w:vAlign w:val="center"/>
            <w:hideMark/>
          </w:tcPr>
          <w:p w:rsidR="0011169D" w:rsidRPr="00987FAD" w:rsidRDefault="0011169D" w:rsidP="00B01EF8">
            <w:pPr>
              <w:spacing w:after="0" w:line="240" w:lineRule="auto"/>
              <w:rPr>
                <w:rFonts w:ascii="Times New Roman" w:eastAsia="Calibri" w:hAnsi="Times New Roman" w:cs="Times New Roman"/>
                <w:sz w:val="20"/>
                <w:szCs w:val="20"/>
                <w:lang w:eastAsia="ar-SA"/>
              </w:rPr>
            </w:pPr>
          </w:p>
        </w:tc>
        <w:tc>
          <w:tcPr>
            <w:tcW w:w="3571" w:type="dxa"/>
            <w:vMerge/>
            <w:tcBorders>
              <w:top w:val="single" w:sz="4" w:space="0" w:color="auto"/>
              <w:left w:val="single" w:sz="4" w:space="0" w:color="auto"/>
              <w:bottom w:val="single" w:sz="4" w:space="0" w:color="auto"/>
              <w:right w:val="single" w:sz="4" w:space="0" w:color="auto"/>
            </w:tcBorders>
            <w:vAlign w:val="center"/>
            <w:hideMark/>
          </w:tcPr>
          <w:p w:rsidR="0011169D" w:rsidRPr="00987FAD" w:rsidRDefault="0011169D" w:rsidP="00B01EF8">
            <w:pPr>
              <w:spacing w:after="0" w:line="240" w:lineRule="auto"/>
              <w:rPr>
                <w:rFonts w:ascii="Times New Roman" w:eastAsia="Calibri" w:hAnsi="Times New Roman" w:cs="Times New Roman"/>
                <w:sz w:val="20"/>
                <w:szCs w:val="20"/>
                <w:lang w:eastAsia="ar-SA"/>
              </w:rPr>
            </w:pPr>
          </w:p>
        </w:tc>
        <w:tc>
          <w:tcPr>
            <w:tcW w:w="2126"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pStyle w:val="afe"/>
              <w:spacing w:line="276" w:lineRule="auto"/>
              <w:rPr>
                <w:color w:val="000000" w:themeColor="text1"/>
                <w:sz w:val="20"/>
                <w:szCs w:val="20"/>
                <w:lang w:eastAsia="en-US"/>
              </w:rPr>
            </w:pPr>
            <w:r w:rsidRPr="00987FAD">
              <w:rPr>
                <w:color w:val="000000" w:themeColor="text1"/>
                <w:sz w:val="20"/>
                <w:szCs w:val="20"/>
                <w:lang w:eastAsia="en-US"/>
              </w:rPr>
              <w:t>форма проведения занятий</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pStyle w:val="afe"/>
              <w:spacing w:line="276" w:lineRule="auto"/>
              <w:rPr>
                <w:color w:val="000000" w:themeColor="text1"/>
                <w:sz w:val="20"/>
                <w:szCs w:val="20"/>
                <w:lang w:eastAsia="en-US"/>
              </w:rPr>
            </w:pPr>
            <w:r w:rsidRPr="00987FAD">
              <w:rPr>
                <w:color w:val="000000" w:themeColor="text1"/>
                <w:sz w:val="20"/>
                <w:szCs w:val="20"/>
                <w:lang w:eastAsia="en-US"/>
              </w:rPr>
              <w:t xml:space="preserve">количество </w:t>
            </w:r>
            <w:proofErr w:type="spellStart"/>
            <w:r w:rsidRPr="00987FAD">
              <w:rPr>
                <w:color w:val="000000" w:themeColor="text1"/>
                <w:sz w:val="20"/>
                <w:szCs w:val="20"/>
                <w:lang w:eastAsia="en-US"/>
              </w:rPr>
              <w:t>часов</w:t>
            </w:r>
            <w:proofErr w:type="gramStart"/>
            <w:r w:rsidRPr="00987FAD">
              <w:rPr>
                <w:color w:val="000000" w:themeColor="text1"/>
                <w:sz w:val="20"/>
                <w:szCs w:val="20"/>
                <w:lang w:eastAsia="en-US"/>
              </w:rPr>
              <w:t>,о</w:t>
            </w:r>
            <w:proofErr w:type="gramEnd"/>
            <w:r w:rsidRPr="00987FAD">
              <w:rPr>
                <w:color w:val="000000" w:themeColor="text1"/>
                <w:sz w:val="20"/>
                <w:szCs w:val="20"/>
                <w:lang w:eastAsia="en-US"/>
              </w:rPr>
              <w:t>тводимых</w:t>
            </w:r>
            <w:proofErr w:type="spellEnd"/>
            <w:r w:rsidRPr="00987FAD">
              <w:rPr>
                <w:color w:val="000000" w:themeColor="text1"/>
                <w:sz w:val="20"/>
                <w:szCs w:val="20"/>
                <w:lang w:eastAsia="en-US"/>
              </w:rPr>
              <w:t xml:space="preserve"> на изучение темы</w:t>
            </w: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pStyle w:val="afe"/>
              <w:spacing w:line="276" w:lineRule="auto"/>
              <w:rPr>
                <w:color w:val="000000" w:themeColor="text1"/>
                <w:sz w:val="20"/>
                <w:szCs w:val="20"/>
                <w:lang w:eastAsia="en-US"/>
              </w:rPr>
            </w:pPr>
            <w:r w:rsidRPr="00987FAD">
              <w:rPr>
                <w:color w:val="000000" w:themeColor="text1"/>
                <w:sz w:val="20"/>
                <w:szCs w:val="20"/>
                <w:lang w:eastAsia="en-US"/>
              </w:rPr>
              <w:t>ЭОР/ЦОР</w:t>
            </w:r>
          </w:p>
        </w:tc>
      </w:tr>
      <w:tr w:rsidR="0011169D" w:rsidRPr="00987FAD" w:rsidTr="00B01EF8">
        <w:trPr>
          <w:trHeight w:val="401"/>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bCs/>
                <w:sz w:val="20"/>
                <w:szCs w:val="20"/>
                <w:lang w:val="en-US" w:eastAsia="ar-SA"/>
              </w:rPr>
              <w:t>I</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i/>
                <w:sz w:val="20"/>
                <w:szCs w:val="20"/>
                <w:lang w:eastAsia="ar-SA"/>
              </w:rPr>
            </w:pPr>
            <w:r w:rsidRPr="00987FAD">
              <w:rPr>
                <w:rFonts w:ascii="Times New Roman" w:eastAsia="Calibri" w:hAnsi="Times New Roman" w:cs="Times New Roman"/>
                <w:b/>
                <w:bCs/>
                <w:i/>
                <w:sz w:val="20"/>
                <w:szCs w:val="20"/>
                <w:lang w:eastAsia="ar-SA"/>
              </w:rPr>
              <w:t>Введение  «Вот мы и в школе».</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r>
      <w:tr w:rsidR="0011169D" w:rsidRPr="004709E1" w:rsidTr="00B01EF8">
        <w:trPr>
          <w:trHeight w:val="61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1.1</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Cs/>
                <w:sz w:val="20"/>
                <w:szCs w:val="20"/>
                <w:lang w:eastAsia="ar-SA"/>
              </w:rPr>
            </w:pPr>
            <w:r w:rsidRPr="00987FAD">
              <w:rPr>
                <w:rFonts w:ascii="Times New Roman" w:eastAsia="Calibri" w:hAnsi="Times New Roman" w:cs="Times New Roman"/>
                <w:iCs/>
                <w:sz w:val="20"/>
                <w:szCs w:val="20"/>
                <w:lang w:eastAsia="ar-SA"/>
              </w:rPr>
              <w:t>Здоровье, эмоции, чувства, стрессы. Рисуночные тесты.</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тесты</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school-collection.edu.ru/collection/</w:t>
            </w:r>
          </w:p>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edsoo.ru/Metodicheskie_videouroki.htm</w:t>
            </w:r>
          </w:p>
          <w:p w:rsidR="0011169D" w:rsidRPr="00987FAD" w:rsidRDefault="0011169D" w:rsidP="00B01EF8">
            <w:pPr>
              <w:suppressAutoHyphens/>
              <w:spacing w:after="0" w:line="240" w:lineRule="auto"/>
              <w:rPr>
                <w:rFonts w:ascii="Times New Roman" w:eastAsia="Calibri" w:hAnsi="Times New Roman" w:cs="Times New Roman"/>
                <w:bCs/>
                <w:sz w:val="20"/>
                <w:szCs w:val="20"/>
                <w:lang w:val="en-US" w:eastAsia="ar-SA"/>
              </w:rPr>
            </w:pPr>
            <w:r w:rsidRPr="00987FAD">
              <w:rPr>
                <w:rFonts w:ascii="Times New Roman" w:eastAsia="Times New Roman" w:hAnsi="Times New Roman" w:cs="Times New Roman"/>
                <w:sz w:val="20"/>
                <w:szCs w:val="20"/>
                <w:lang w:val="en-US" w:eastAsia="ru-RU"/>
              </w:rPr>
              <w:t>apkpro.ru/</w:t>
            </w:r>
            <w:proofErr w:type="spellStart"/>
            <w:r w:rsidRPr="00987FAD">
              <w:rPr>
                <w:rFonts w:ascii="Times New Roman" w:eastAsia="Times New Roman" w:hAnsi="Times New Roman" w:cs="Times New Roman"/>
                <w:sz w:val="20"/>
                <w:szCs w:val="20"/>
                <w:lang w:val="en-US" w:eastAsia="ru-RU"/>
              </w:rPr>
              <w:t>razgovory</w:t>
            </w:r>
            <w:proofErr w:type="spellEnd"/>
            <w:r w:rsidRPr="00987FAD">
              <w:rPr>
                <w:rFonts w:ascii="Times New Roman" w:eastAsia="Times New Roman" w:hAnsi="Times New Roman" w:cs="Times New Roman"/>
                <w:sz w:val="20"/>
                <w:szCs w:val="20"/>
                <w:lang w:val="en-US" w:eastAsia="ru-RU"/>
              </w:rPr>
              <w:t>-o-</w:t>
            </w:r>
            <w:proofErr w:type="spellStart"/>
            <w:r w:rsidRPr="00987FAD">
              <w:rPr>
                <w:rFonts w:ascii="Times New Roman" w:eastAsia="Times New Roman" w:hAnsi="Times New Roman" w:cs="Times New Roman"/>
                <w:sz w:val="20"/>
                <w:szCs w:val="20"/>
                <w:lang w:val="en-US" w:eastAsia="ru-RU"/>
              </w:rPr>
              <w:t>vazhnom</w:t>
            </w:r>
            <w:proofErr w:type="spellEnd"/>
            <w:r w:rsidRPr="00987FAD">
              <w:rPr>
                <w:rFonts w:ascii="Times New Roman" w:eastAsia="Times New Roman" w:hAnsi="Times New Roman" w:cs="Times New Roman"/>
                <w:sz w:val="20"/>
                <w:szCs w:val="20"/>
                <w:lang w:val="en-US" w:eastAsia="ru-RU"/>
              </w:rPr>
              <w:t>/</w:t>
            </w:r>
          </w:p>
        </w:tc>
      </w:tr>
      <w:tr w:rsidR="0011169D" w:rsidRPr="00987FAD" w:rsidTr="00B01EF8">
        <w:trPr>
          <w:trHeight w:val="61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1.2</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iCs/>
                <w:sz w:val="20"/>
                <w:szCs w:val="20"/>
                <w:lang w:eastAsia="ar-SA"/>
              </w:rPr>
            </w:pPr>
            <w:r w:rsidRPr="00987FAD">
              <w:rPr>
                <w:rFonts w:ascii="Times New Roman" w:eastAsia="Calibri" w:hAnsi="Times New Roman" w:cs="Times New Roman"/>
                <w:bCs/>
                <w:iCs/>
                <w:sz w:val="20"/>
                <w:szCs w:val="20"/>
                <w:lang w:eastAsia="ar-SA"/>
              </w:rPr>
              <w:t>Как помочь сохранить себе здоровье? Учимся думать и действовать, находить причину и последствия действий.</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 xml:space="preserve">творческий </w:t>
            </w:r>
            <w:proofErr w:type="spellStart"/>
            <w:r w:rsidRPr="00987FAD">
              <w:rPr>
                <w:rFonts w:ascii="Times New Roman" w:eastAsia="Calibri" w:hAnsi="Times New Roman" w:cs="Times New Roman"/>
                <w:bCs/>
                <w:sz w:val="20"/>
                <w:szCs w:val="20"/>
                <w:lang w:eastAsia="ar-SA"/>
              </w:rPr>
              <w:t>конркурс</w:t>
            </w:r>
            <w:proofErr w:type="spellEnd"/>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61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1.3</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Физическая активность и здоровье. Встреча со школьным врачом.</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встреча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61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1.4</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rPr>
            </w:pPr>
            <w:r w:rsidRPr="00987FAD">
              <w:rPr>
                <w:rFonts w:ascii="Times New Roman" w:eastAsia="Calibri" w:hAnsi="Times New Roman" w:cs="Times New Roman"/>
                <w:sz w:val="20"/>
                <w:szCs w:val="20"/>
              </w:rPr>
              <w:t>Как познать себя. Что зависит от моего решения?</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беседа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645"/>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r w:rsidRPr="00987FAD">
              <w:rPr>
                <w:rFonts w:ascii="Times New Roman" w:eastAsia="Calibri" w:hAnsi="Times New Roman" w:cs="Times New Roman"/>
                <w:b/>
                <w:bCs/>
                <w:sz w:val="20"/>
                <w:szCs w:val="20"/>
                <w:lang w:eastAsia="ar-SA"/>
              </w:rPr>
              <w:t>II</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i/>
                <w:iCs/>
                <w:sz w:val="20"/>
                <w:szCs w:val="20"/>
                <w:lang w:eastAsia="ar-SA"/>
              </w:rPr>
            </w:pPr>
            <w:r w:rsidRPr="00987FAD">
              <w:rPr>
                <w:rFonts w:ascii="Times New Roman" w:eastAsia="Calibri" w:hAnsi="Times New Roman" w:cs="Times New Roman"/>
                <w:b/>
                <w:i/>
                <w:sz w:val="20"/>
                <w:szCs w:val="20"/>
                <w:lang w:eastAsia="ar-SA"/>
              </w:rPr>
              <w:t>Питание и здоровье</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r>
      <w:tr w:rsidR="0011169D" w:rsidRPr="004709E1" w:rsidTr="00B01EF8">
        <w:trPr>
          <w:trHeight w:val="450"/>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2.1</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 xml:space="preserve">Питание необходимое условие для жизни человека. Встреча с врачом-диетологом, эндокринологом. </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встреча</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school-collection.edu.ru/collection/</w:t>
            </w:r>
          </w:p>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edsoo.ru/Metodicheskie_videouroki.htm</w:t>
            </w:r>
          </w:p>
          <w:p w:rsidR="0011169D" w:rsidRPr="00987FAD" w:rsidRDefault="0011169D" w:rsidP="00B01EF8">
            <w:pPr>
              <w:suppressAutoHyphens/>
              <w:spacing w:after="0" w:line="240" w:lineRule="auto"/>
              <w:rPr>
                <w:rFonts w:ascii="Times New Roman" w:eastAsia="Calibri" w:hAnsi="Times New Roman" w:cs="Times New Roman"/>
                <w:bCs/>
                <w:sz w:val="20"/>
                <w:szCs w:val="20"/>
                <w:lang w:val="en-US" w:eastAsia="ar-SA"/>
              </w:rPr>
            </w:pPr>
            <w:r w:rsidRPr="00987FAD">
              <w:rPr>
                <w:rFonts w:ascii="Times New Roman" w:eastAsia="Times New Roman" w:hAnsi="Times New Roman" w:cs="Times New Roman"/>
                <w:sz w:val="20"/>
                <w:szCs w:val="20"/>
                <w:lang w:val="en-US" w:eastAsia="ru-RU"/>
              </w:rPr>
              <w:t>apkpro.ru/</w:t>
            </w:r>
            <w:proofErr w:type="spellStart"/>
            <w:r w:rsidRPr="00987FAD">
              <w:rPr>
                <w:rFonts w:ascii="Times New Roman" w:eastAsia="Times New Roman" w:hAnsi="Times New Roman" w:cs="Times New Roman"/>
                <w:sz w:val="20"/>
                <w:szCs w:val="20"/>
                <w:lang w:val="en-US" w:eastAsia="ru-RU"/>
              </w:rPr>
              <w:t>razgovory</w:t>
            </w:r>
            <w:proofErr w:type="spellEnd"/>
            <w:r w:rsidRPr="00987FAD">
              <w:rPr>
                <w:rFonts w:ascii="Times New Roman" w:eastAsia="Times New Roman" w:hAnsi="Times New Roman" w:cs="Times New Roman"/>
                <w:sz w:val="20"/>
                <w:szCs w:val="20"/>
                <w:lang w:val="en-US" w:eastAsia="ru-RU"/>
              </w:rPr>
              <w:t>-o-</w:t>
            </w:r>
            <w:proofErr w:type="spellStart"/>
            <w:r w:rsidRPr="00987FAD">
              <w:rPr>
                <w:rFonts w:ascii="Times New Roman" w:eastAsia="Times New Roman" w:hAnsi="Times New Roman" w:cs="Times New Roman"/>
                <w:sz w:val="20"/>
                <w:szCs w:val="20"/>
                <w:lang w:val="en-US" w:eastAsia="ru-RU"/>
              </w:rPr>
              <w:t>vazhnom</w:t>
            </w:r>
            <w:proofErr w:type="spellEnd"/>
            <w:r w:rsidRPr="00987FAD">
              <w:rPr>
                <w:rFonts w:ascii="Times New Roman" w:eastAsia="Times New Roman" w:hAnsi="Times New Roman" w:cs="Times New Roman"/>
                <w:sz w:val="20"/>
                <w:szCs w:val="20"/>
                <w:lang w:val="en-US" w:eastAsia="ru-RU"/>
              </w:rPr>
              <w:t>/</w:t>
            </w:r>
          </w:p>
        </w:tc>
      </w:tr>
      <w:tr w:rsidR="0011169D" w:rsidRPr="00987FAD" w:rsidTr="00B01EF8">
        <w:trPr>
          <w:trHeight w:val="644"/>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2.2</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highlight w:val="yellow"/>
                <w:lang w:eastAsia="ar-SA"/>
              </w:rPr>
            </w:pPr>
            <w:r w:rsidRPr="00987FAD">
              <w:rPr>
                <w:rFonts w:ascii="Times New Roman" w:eastAsia="Calibri" w:hAnsi="Times New Roman" w:cs="Times New Roman"/>
                <w:sz w:val="20"/>
                <w:szCs w:val="20"/>
                <w:lang w:eastAsia="ar-SA"/>
              </w:rPr>
              <w:t>Помоги себе сам. Волевое поведение.</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ролевая игра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644"/>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2.3</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iCs/>
                <w:sz w:val="20"/>
                <w:szCs w:val="20"/>
                <w:lang w:eastAsia="ar-SA"/>
              </w:rPr>
              <w:t>Как питались в стародавние времена  и питание нашего времени</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творческий конкурс</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644"/>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2.4</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Cs/>
                <w:sz w:val="20"/>
                <w:szCs w:val="20"/>
                <w:highlight w:val="yellow"/>
                <w:lang w:eastAsia="ar-SA"/>
              </w:rPr>
            </w:pPr>
            <w:r w:rsidRPr="00987FAD">
              <w:rPr>
                <w:rFonts w:ascii="Times New Roman" w:eastAsia="Calibri" w:hAnsi="Times New Roman" w:cs="Times New Roman"/>
                <w:sz w:val="20"/>
                <w:szCs w:val="20"/>
                <w:lang w:eastAsia="ar-SA"/>
              </w:rPr>
              <w:t>Секреты здорового питания. Рацион питания</w:t>
            </w:r>
          </w:p>
        </w:tc>
        <w:tc>
          <w:tcPr>
            <w:tcW w:w="2126"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 xml:space="preserve">творческая </w:t>
            </w:r>
            <w:proofErr w:type="spellStart"/>
            <w:r w:rsidRPr="00987FAD">
              <w:rPr>
                <w:rFonts w:ascii="Times New Roman" w:eastAsia="Calibri" w:hAnsi="Times New Roman" w:cs="Times New Roman"/>
                <w:bCs/>
                <w:sz w:val="20"/>
                <w:szCs w:val="20"/>
                <w:lang w:eastAsia="ar-SA"/>
              </w:rPr>
              <w:t>работа</w:t>
            </w:r>
            <w:proofErr w:type="gramStart"/>
            <w:r w:rsidRPr="00987FAD">
              <w:rPr>
                <w:rFonts w:ascii="Times New Roman" w:eastAsia="Calibri" w:hAnsi="Times New Roman" w:cs="Times New Roman"/>
                <w:bCs/>
                <w:sz w:val="20"/>
                <w:szCs w:val="20"/>
                <w:lang w:eastAsia="ar-SA"/>
              </w:rPr>
              <w:t>,с</w:t>
            </w:r>
            <w:proofErr w:type="gramEnd"/>
            <w:r w:rsidRPr="00987FAD">
              <w:rPr>
                <w:rFonts w:ascii="Times New Roman" w:eastAsia="Calibri" w:hAnsi="Times New Roman" w:cs="Times New Roman"/>
                <w:bCs/>
                <w:sz w:val="20"/>
                <w:szCs w:val="20"/>
                <w:lang w:eastAsia="ar-SA"/>
              </w:rPr>
              <w:t>оставление</w:t>
            </w:r>
            <w:proofErr w:type="spellEnd"/>
            <w:r w:rsidRPr="00987FAD">
              <w:rPr>
                <w:rFonts w:ascii="Times New Roman" w:eastAsia="Calibri" w:hAnsi="Times New Roman" w:cs="Times New Roman"/>
                <w:bCs/>
                <w:sz w:val="20"/>
                <w:szCs w:val="20"/>
                <w:lang w:eastAsia="ar-SA"/>
              </w:rPr>
              <w:t xml:space="preserve"> памятки</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644"/>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lastRenderedPageBreak/>
              <w:t>2.5</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highlight w:val="yellow"/>
              </w:rPr>
            </w:pPr>
            <w:r w:rsidRPr="00987FAD">
              <w:rPr>
                <w:rFonts w:ascii="Times New Roman" w:eastAsia="Calibri" w:hAnsi="Times New Roman" w:cs="Times New Roman"/>
                <w:sz w:val="20"/>
                <w:szCs w:val="20"/>
                <w:lang w:eastAsia="ar-SA"/>
              </w:rPr>
              <w:t>«Богатырская силушка»</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игра</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450"/>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r w:rsidRPr="00987FAD">
              <w:rPr>
                <w:rFonts w:ascii="Times New Roman" w:eastAsia="Calibri" w:hAnsi="Times New Roman" w:cs="Times New Roman"/>
                <w:b/>
                <w:bCs/>
                <w:sz w:val="20"/>
                <w:szCs w:val="20"/>
                <w:lang w:eastAsia="ar-SA"/>
              </w:rPr>
              <w:t>III</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i/>
                <w:iCs/>
                <w:sz w:val="20"/>
                <w:szCs w:val="20"/>
                <w:lang w:eastAsia="ar-SA"/>
              </w:rPr>
            </w:pPr>
            <w:r w:rsidRPr="00987FAD">
              <w:rPr>
                <w:rFonts w:ascii="Times New Roman" w:eastAsia="Calibri" w:hAnsi="Times New Roman" w:cs="Times New Roman"/>
                <w:b/>
                <w:i/>
                <w:sz w:val="20"/>
                <w:szCs w:val="20"/>
                <w:lang w:eastAsia="ar-SA"/>
              </w:rPr>
              <w:t>Моё здоровье в моих руках</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r>
      <w:tr w:rsidR="0011169D" w:rsidRPr="004709E1" w:rsidTr="00B01EF8">
        <w:trPr>
          <w:trHeight w:val="33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3.1</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Злой волшебник – табак. Что мы знаем о курении?</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 xml:space="preserve">просмотр </w:t>
            </w:r>
            <w:proofErr w:type="spellStart"/>
            <w:r w:rsidRPr="00987FAD">
              <w:rPr>
                <w:rFonts w:ascii="Times New Roman" w:eastAsia="Calibri" w:hAnsi="Times New Roman" w:cs="Times New Roman"/>
                <w:bCs/>
                <w:sz w:val="20"/>
                <w:szCs w:val="20"/>
                <w:lang w:eastAsia="ar-SA"/>
              </w:rPr>
              <w:t>видео</w:t>
            </w:r>
            <w:proofErr w:type="gramStart"/>
            <w:r w:rsidRPr="00987FAD">
              <w:rPr>
                <w:rFonts w:ascii="Times New Roman" w:eastAsia="Calibri" w:hAnsi="Times New Roman" w:cs="Times New Roman"/>
                <w:bCs/>
                <w:sz w:val="20"/>
                <w:szCs w:val="20"/>
                <w:lang w:eastAsia="ar-SA"/>
              </w:rPr>
              <w:t>,о</w:t>
            </w:r>
            <w:proofErr w:type="gramEnd"/>
            <w:r w:rsidRPr="00987FAD">
              <w:rPr>
                <w:rFonts w:ascii="Times New Roman" w:eastAsia="Calibri" w:hAnsi="Times New Roman" w:cs="Times New Roman"/>
                <w:bCs/>
                <w:sz w:val="20"/>
                <w:szCs w:val="20"/>
                <w:lang w:eastAsia="ar-SA"/>
              </w:rPr>
              <w:t>бсуждение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school-collection.edu.ru/collection/</w:t>
            </w:r>
          </w:p>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edsoo.ru/Metodicheskie_videouroki.htm</w:t>
            </w:r>
          </w:p>
          <w:p w:rsidR="0011169D" w:rsidRPr="00987FAD" w:rsidRDefault="0011169D" w:rsidP="00B01EF8">
            <w:pPr>
              <w:suppressAutoHyphens/>
              <w:spacing w:after="0" w:line="240" w:lineRule="auto"/>
              <w:rPr>
                <w:rFonts w:ascii="Times New Roman" w:eastAsia="Calibri" w:hAnsi="Times New Roman" w:cs="Times New Roman"/>
                <w:bCs/>
                <w:sz w:val="20"/>
                <w:szCs w:val="20"/>
                <w:lang w:val="en-US" w:eastAsia="ar-SA"/>
              </w:rPr>
            </w:pPr>
            <w:r w:rsidRPr="00987FAD">
              <w:rPr>
                <w:rFonts w:ascii="Times New Roman" w:eastAsia="Times New Roman" w:hAnsi="Times New Roman" w:cs="Times New Roman"/>
                <w:sz w:val="20"/>
                <w:szCs w:val="20"/>
                <w:lang w:val="en-US" w:eastAsia="ru-RU"/>
              </w:rPr>
              <w:t>apkpro.ru/</w:t>
            </w:r>
            <w:proofErr w:type="spellStart"/>
            <w:r w:rsidRPr="00987FAD">
              <w:rPr>
                <w:rFonts w:ascii="Times New Roman" w:eastAsia="Times New Roman" w:hAnsi="Times New Roman" w:cs="Times New Roman"/>
                <w:sz w:val="20"/>
                <w:szCs w:val="20"/>
                <w:lang w:val="en-US" w:eastAsia="ru-RU"/>
              </w:rPr>
              <w:t>razgovory</w:t>
            </w:r>
            <w:proofErr w:type="spellEnd"/>
            <w:r w:rsidRPr="00987FAD">
              <w:rPr>
                <w:rFonts w:ascii="Times New Roman" w:eastAsia="Times New Roman" w:hAnsi="Times New Roman" w:cs="Times New Roman"/>
                <w:sz w:val="20"/>
                <w:szCs w:val="20"/>
                <w:lang w:val="en-US" w:eastAsia="ru-RU"/>
              </w:rPr>
              <w:t>-o-</w:t>
            </w:r>
            <w:proofErr w:type="spellStart"/>
            <w:r w:rsidRPr="00987FAD">
              <w:rPr>
                <w:rFonts w:ascii="Times New Roman" w:eastAsia="Times New Roman" w:hAnsi="Times New Roman" w:cs="Times New Roman"/>
                <w:sz w:val="20"/>
                <w:szCs w:val="20"/>
                <w:lang w:val="en-US" w:eastAsia="ru-RU"/>
              </w:rPr>
              <w:t>vazhnom</w:t>
            </w:r>
            <w:proofErr w:type="spellEnd"/>
            <w:r w:rsidRPr="00987FAD">
              <w:rPr>
                <w:rFonts w:ascii="Times New Roman" w:eastAsia="Times New Roman" w:hAnsi="Times New Roman" w:cs="Times New Roman"/>
                <w:sz w:val="20"/>
                <w:szCs w:val="20"/>
                <w:lang w:val="en-US" w:eastAsia="ru-RU"/>
              </w:rPr>
              <w:t>/</w:t>
            </w:r>
          </w:p>
        </w:tc>
      </w:tr>
      <w:tr w:rsidR="0011169D" w:rsidRPr="00987FA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3.2</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Злой волшебник  - алкоголь. Игра «беседа по кругу»</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 xml:space="preserve">просмотр </w:t>
            </w:r>
            <w:proofErr w:type="spellStart"/>
            <w:r w:rsidRPr="00987FAD">
              <w:rPr>
                <w:rFonts w:ascii="Times New Roman" w:eastAsia="Calibri" w:hAnsi="Times New Roman" w:cs="Times New Roman"/>
                <w:bCs/>
                <w:sz w:val="20"/>
                <w:szCs w:val="20"/>
                <w:lang w:eastAsia="ar-SA"/>
              </w:rPr>
              <w:t>видео</w:t>
            </w:r>
            <w:proofErr w:type="gramStart"/>
            <w:r w:rsidRPr="00987FAD">
              <w:rPr>
                <w:rFonts w:ascii="Times New Roman" w:eastAsia="Calibri" w:hAnsi="Times New Roman" w:cs="Times New Roman"/>
                <w:bCs/>
                <w:sz w:val="20"/>
                <w:szCs w:val="20"/>
                <w:lang w:eastAsia="ar-SA"/>
              </w:rPr>
              <w:t>,о</w:t>
            </w:r>
            <w:proofErr w:type="gramEnd"/>
            <w:r w:rsidRPr="00987FAD">
              <w:rPr>
                <w:rFonts w:ascii="Times New Roman" w:eastAsia="Calibri" w:hAnsi="Times New Roman" w:cs="Times New Roman"/>
                <w:bCs/>
                <w:sz w:val="20"/>
                <w:szCs w:val="20"/>
                <w:lang w:eastAsia="ar-SA"/>
              </w:rPr>
              <w:t>бсуждение</w:t>
            </w:r>
            <w:proofErr w:type="spellEnd"/>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3.3</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Cs/>
                <w:sz w:val="20"/>
                <w:szCs w:val="20"/>
                <w:lang w:eastAsia="ar-SA"/>
              </w:rPr>
            </w:pPr>
            <w:r w:rsidRPr="00987FAD">
              <w:rPr>
                <w:rFonts w:ascii="Times New Roman" w:eastAsia="Calibri" w:hAnsi="Times New Roman" w:cs="Times New Roman"/>
                <w:sz w:val="20"/>
                <w:szCs w:val="20"/>
                <w:lang w:eastAsia="ar-SA"/>
              </w:rPr>
              <w:t>Злой волшебник – наркотик. Тренинг безопасного поведения.</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 xml:space="preserve">просмотр </w:t>
            </w:r>
            <w:proofErr w:type="spellStart"/>
            <w:r w:rsidRPr="00987FAD">
              <w:rPr>
                <w:rFonts w:ascii="Times New Roman" w:eastAsia="Calibri" w:hAnsi="Times New Roman" w:cs="Times New Roman"/>
                <w:bCs/>
                <w:sz w:val="20"/>
                <w:szCs w:val="20"/>
                <w:lang w:eastAsia="ar-SA"/>
              </w:rPr>
              <w:t>видео</w:t>
            </w:r>
            <w:proofErr w:type="gramStart"/>
            <w:r w:rsidRPr="00987FAD">
              <w:rPr>
                <w:rFonts w:ascii="Times New Roman" w:eastAsia="Calibri" w:hAnsi="Times New Roman" w:cs="Times New Roman"/>
                <w:bCs/>
                <w:sz w:val="20"/>
                <w:szCs w:val="20"/>
                <w:lang w:eastAsia="ar-SA"/>
              </w:rPr>
              <w:t>,о</w:t>
            </w:r>
            <w:proofErr w:type="gramEnd"/>
            <w:r w:rsidRPr="00987FAD">
              <w:rPr>
                <w:rFonts w:ascii="Times New Roman" w:eastAsia="Calibri" w:hAnsi="Times New Roman" w:cs="Times New Roman"/>
                <w:bCs/>
                <w:sz w:val="20"/>
                <w:szCs w:val="20"/>
                <w:lang w:eastAsia="ar-SA"/>
              </w:rPr>
              <w:t>бсуждение</w:t>
            </w:r>
            <w:proofErr w:type="spellEnd"/>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3.4</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Cs/>
                <w:sz w:val="20"/>
                <w:szCs w:val="20"/>
                <w:lang w:eastAsia="ar-SA"/>
              </w:rPr>
            </w:pPr>
            <w:r w:rsidRPr="00987FAD">
              <w:rPr>
                <w:rFonts w:ascii="Times New Roman" w:eastAsia="Calibri" w:hAnsi="Times New Roman" w:cs="Times New Roman"/>
                <w:sz w:val="20"/>
                <w:szCs w:val="20"/>
                <w:lang w:eastAsia="ar-SA"/>
              </w:rPr>
              <w:t>«Мы за здоровый образ жизни»</w:t>
            </w:r>
            <w:r w:rsidRPr="00987FAD">
              <w:rPr>
                <w:rFonts w:ascii="Times New Roman" w:eastAsia="Calibri" w:hAnsi="Times New Roman" w:cs="Times New Roman"/>
                <w:iCs/>
                <w:sz w:val="20"/>
                <w:szCs w:val="20"/>
                <w:lang w:eastAsia="ar-SA"/>
              </w:rPr>
              <w:t xml:space="preserve"> Марафон в рамках фестиваля «Спорт, здоровье, творчество</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мини-марафон</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3.5</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«Умей сказать НЕТ»</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ролевая игра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3.6</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Отдых для здоровья.</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397"/>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3.7</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Умеем ли мы отвечать за своё здоровье</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групповая работа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r w:rsidRPr="00987FAD">
              <w:rPr>
                <w:rFonts w:ascii="Times New Roman" w:eastAsia="Calibri" w:hAnsi="Times New Roman" w:cs="Times New Roman"/>
                <w:b/>
                <w:bCs/>
                <w:sz w:val="20"/>
                <w:szCs w:val="20"/>
                <w:lang w:val="en-US" w:eastAsia="ar-SA"/>
              </w:rPr>
              <w:t>IV</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i/>
                <w:iCs/>
                <w:sz w:val="20"/>
                <w:szCs w:val="20"/>
                <w:lang w:eastAsia="ar-SA"/>
              </w:rPr>
            </w:pPr>
            <w:r w:rsidRPr="00987FAD">
              <w:rPr>
                <w:rFonts w:ascii="Times New Roman" w:eastAsia="Calibri" w:hAnsi="Times New Roman" w:cs="Times New Roman"/>
                <w:b/>
                <w:i/>
                <w:sz w:val="20"/>
                <w:szCs w:val="20"/>
                <w:lang w:eastAsia="ar-SA"/>
              </w:rPr>
              <w:t>Я в школе и дома</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r>
      <w:tr w:rsidR="0011169D" w:rsidRPr="004709E1"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4.1</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Cs/>
                <w:sz w:val="20"/>
                <w:szCs w:val="20"/>
                <w:lang w:eastAsia="ar-SA"/>
              </w:rPr>
            </w:pPr>
            <w:r w:rsidRPr="00987FAD">
              <w:rPr>
                <w:rFonts w:ascii="Times New Roman" w:eastAsia="Calibri" w:hAnsi="Times New Roman" w:cs="Times New Roman"/>
                <w:sz w:val="20"/>
                <w:szCs w:val="20"/>
                <w:lang w:eastAsia="ar-SA"/>
              </w:rPr>
              <w:t>«Мы – одна семья»</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беседа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school-collection.edu.ru/collection/</w:t>
            </w:r>
          </w:p>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edsoo.ru/Metodicheskie_videouroki.htm</w:t>
            </w:r>
          </w:p>
          <w:p w:rsidR="0011169D" w:rsidRPr="00987FAD" w:rsidRDefault="0011169D" w:rsidP="00B01EF8">
            <w:pPr>
              <w:suppressAutoHyphens/>
              <w:spacing w:after="0" w:line="240" w:lineRule="auto"/>
              <w:rPr>
                <w:rFonts w:ascii="Times New Roman" w:eastAsia="Calibri" w:hAnsi="Times New Roman" w:cs="Times New Roman"/>
                <w:bCs/>
                <w:sz w:val="20"/>
                <w:szCs w:val="20"/>
                <w:lang w:val="en-US" w:eastAsia="ar-SA"/>
              </w:rPr>
            </w:pPr>
            <w:r w:rsidRPr="00987FAD">
              <w:rPr>
                <w:rFonts w:ascii="Times New Roman" w:eastAsia="Times New Roman" w:hAnsi="Times New Roman" w:cs="Times New Roman"/>
                <w:sz w:val="20"/>
                <w:szCs w:val="20"/>
                <w:lang w:val="en-US" w:eastAsia="ru-RU"/>
              </w:rPr>
              <w:t>apkpro.ru/</w:t>
            </w:r>
            <w:proofErr w:type="spellStart"/>
            <w:r w:rsidRPr="00987FAD">
              <w:rPr>
                <w:rFonts w:ascii="Times New Roman" w:eastAsia="Times New Roman" w:hAnsi="Times New Roman" w:cs="Times New Roman"/>
                <w:sz w:val="20"/>
                <w:szCs w:val="20"/>
                <w:lang w:val="en-US" w:eastAsia="ru-RU"/>
              </w:rPr>
              <w:t>razgovory</w:t>
            </w:r>
            <w:proofErr w:type="spellEnd"/>
            <w:r w:rsidRPr="00987FAD">
              <w:rPr>
                <w:rFonts w:ascii="Times New Roman" w:eastAsia="Times New Roman" w:hAnsi="Times New Roman" w:cs="Times New Roman"/>
                <w:sz w:val="20"/>
                <w:szCs w:val="20"/>
                <w:lang w:val="en-US" w:eastAsia="ru-RU"/>
              </w:rPr>
              <w:t>-o-</w:t>
            </w:r>
            <w:proofErr w:type="spellStart"/>
            <w:r w:rsidRPr="00987FAD">
              <w:rPr>
                <w:rFonts w:ascii="Times New Roman" w:eastAsia="Times New Roman" w:hAnsi="Times New Roman" w:cs="Times New Roman"/>
                <w:sz w:val="20"/>
                <w:szCs w:val="20"/>
                <w:lang w:val="en-US" w:eastAsia="ru-RU"/>
              </w:rPr>
              <w:t>vazhnom</w:t>
            </w:r>
            <w:proofErr w:type="spellEnd"/>
            <w:r w:rsidRPr="00987FAD">
              <w:rPr>
                <w:rFonts w:ascii="Times New Roman" w:eastAsia="Times New Roman" w:hAnsi="Times New Roman" w:cs="Times New Roman"/>
                <w:sz w:val="20"/>
                <w:szCs w:val="20"/>
                <w:lang w:val="en-US" w:eastAsia="ru-RU"/>
              </w:rPr>
              <w:t>/</w:t>
            </w:r>
          </w:p>
        </w:tc>
      </w:tr>
      <w:tr w:rsidR="0011169D" w:rsidRPr="00987FA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4.2</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«Класс не улица ребята</w:t>
            </w:r>
          </w:p>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И запомнить это надо!»</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ролевая игра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4.3</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Кукольный спектакль</w:t>
            </w:r>
          </w:p>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 xml:space="preserve"> «Спеши делать добро»</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roofErr w:type="spellStart"/>
            <w:r w:rsidRPr="00987FAD">
              <w:rPr>
                <w:rFonts w:ascii="Times New Roman" w:eastAsia="Calibri" w:hAnsi="Times New Roman" w:cs="Times New Roman"/>
                <w:bCs/>
                <w:sz w:val="20"/>
                <w:szCs w:val="20"/>
                <w:lang w:eastAsia="ar-SA"/>
              </w:rPr>
              <w:t>инсценирование</w:t>
            </w:r>
            <w:proofErr w:type="spellEnd"/>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4.4</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Будем делать хорошо и не будем плохо!</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беседа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4.5</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Мода и школьные будни</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групповая работа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521"/>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4.6</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Делу время, потехе час.</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викторина</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r w:rsidRPr="00987FAD">
              <w:rPr>
                <w:rFonts w:ascii="Times New Roman" w:eastAsia="Calibri" w:hAnsi="Times New Roman" w:cs="Times New Roman"/>
                <w:b/>
                <w:bCs/>
                <w:sz w:val="20"/>
                <w:szCs w:val="20"/>
                <w:lang w:val="en-US" w:eastAsia="ar-SA"/>
              </w:rPr>
              <w:t>V</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i/>
                <w:iCs/>
                <w:sz w:val="20"/>
                <w:szCs w:val="20"/>
                <w:lang w:eastAsia="ar-SA"/>
              </w:rPr>
            </w:pPr>
            <w:r w:rsidRPr="00987FAD">
              <w:rPr>
                <w:rFonts w:ascii="Times New Roman" w:eastAsia="Calibri" w:hAnsi="Times New Roman" w:cs="Times New Roman"/>
                <w:b/>
                <w:i/>
                <w:sz w:val="20"/>
                <w:szCs w:val="20"/>
                <w:lang w:eastAsia="ar-SA"/>
              </w:rPr>
              <w:t>Чтоб забыть про докторов</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r>
      <w:tr w:rsidR="0011169D" w:rsidRPr="004709E1"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5.1</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Cs/>
                <w:sz w:val="20"/>
                <w:szCs w:val="20"/>
                <w:lang w:eastAsia="ar-SA"/>
              </w:rPr>
            </w:pPr>
            <w:r w:rsidRPr="00987FAD">
              <w:rPr>
                <w:rFonts w:ascii="Times New Roman" w:eastAsia="Calibri" w:hAnsi="Times New Roman" w:cs="Times New Roman"/>
                <w:sz w:val="20"/>
                <w:szCs w:val="20"/>
                <w:lang w:eastAsia="ar-SA"/>
              </w:rPr>
              <w:t>«Чтоб болезней не бояться, надо спортом заниматься</w:t>
            </w:r>
            <w:r w:rsidRPr="00987FAD">
              <w:rPr>
                <w:rFonts w:ascii="Times New Roman" w:eastAsia="Calibri" w:hAnsi="Times New Roman" w:cs="Times New Roman"/>
                <w:iCs/>
                <w:sz w:val="20"/>
                <w:szCs w:val="20"/>
                <w:lang w:eastAsia="ar-SA"/>
              </w:rPr>
              <w:t xml:space="preserve">» </w:t>
            </w:r>
            <w:r w:rsidRPr="00987FAD">
              <w:rPr>
                <w:rFonts w:ascii="Times New Roman" w:eastAsia="Calibri" w:hAnsi="Times New Roman" w:cs="Times New Roman"/>
                <w:sz w:val="20"/>
                <w:szCs w:val="20"/>
                <w:lang w:eastAsia="ar-SA"/>
              </w:rPr>
              <w:t>Встреча с действующими спортсменами, мастерами, ветеранами спорта.</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встреча</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school-collection.edu.ru/collection/</w:t>
            </w:r>
          </w:p>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edsoo.ru/Metodicheskie_videouroki.htm</w:t>
            </w:r>
          </w:p>
          <w:p w:rsidR="0011169D" w:rsidRPr="00987FAD" w:rsidRDefault="0011169D" w:rsidP="00B01EF8">
            <w:pPr>
              <w:suppressAutoHyphens/>
              <w:spacing w:after="0" w:line="240" w:lineRule="auto"/>
              <w:rPr>
                <w:rFonts w:ascii="Times New Roman" w:eastAsia="Calibri" w:hAnsi="Times New Roman" w:cs="Times New Roman"/>
                <w:bCs/>
                <w:sz w:val="20"/>
                <w:szCs w:val="20"/>
                <w:lang w:val="en-US" w:eastAsia="ar-SA"/>
              </w:rPr>
            </w:pPr>
            <w:r w:rsidRPr="00987FAD">
              <w:rPr>
                <w:rFonts w:ascii="Times New Roman" w:eastAsia="Times New Roman" w:hAnsi="Times New Roman" w:cs="Times New Roman"/>
                <w:sz w:val="20"/>
                <w:szCs w:val="20"/>
                <w:lang w:val="en-US" w:eastAsia="ru-RU"/>
              </w:rPr>
              <w:t>apkpro.ru/</w:t>
            </w:r>
            <w:proofErr w:type="spellStart"/>
            <w:r w:rsidRPr="00987FAD">
              <w:rPr>
                <w:rFonts w:ascii="Times New Roman" w:eastAsia="Times New Roman" w:hAnsi="Times New Roman" w:cs="Times New Roman"/>
                <w:sz w:val="20"/>
                <w:szCs w:val="20"/>
                <w:lang w:val="en-US" w:eastAsia="ru-RU"/>
              </w:rPr>
              <w:t>razgovory</w:t>
            </w:r>
            <w:proofErr w:type="spellEnd"/>
            <w:r w:rsidRPr="00987FAD">
              <w:rPr>
                <w:rFonts w:ascii="Times New Roman" w:eastAsia="Times New Roman" w:hAnsi="Times New Roman" w:cs="Times New Roman"/>
                <w:sz w:val="20"/>
                <w:szCs w:val="20"/>
                <w:lang w:val="en-US" w:eastAsia="ru-RU"/>
              </w:rPr>
              <w:t>-o-</w:t>
            </w:r>
            <w:proofErr w:type="spellStart"/>
            <w:r w:rsidRPr="00987FAD">
              <w:rPr>
                <w:rFonts w:ascii="Times New Roman" w:eastAsia="Times New Roman" w:hAnsi="Times New Roman" w:cs="Times New Roman"/>
                <w:sz w:val="20"/>
                <w:szCs w:val="20"/>
                <w:lang w:val="en-US" w:eastAsia="ru-RU"/>
              </w:rPr>
              <w:t>vazhnom</w:t>
            </w:r>
            <w:proofErr w:type="spellEnd"/>
            <w:r w:rsidRPr="00987FAD">
              <w:rPr>
                <w:rFonts w:ascii="Times New Roman" w:eastAsia="Times New Roman" w:hAnsi="Times New Roman" w:cs="Times New Roman"/>
                <w:sz w:val="20"/>
                <w:szCs w:val="20"/>
                <w:lang w:val="en-US" w:eastAsia="ru-RU"/>
              </w:rPr>
              <w:t>/</w:t>
            </w:r>
          </w:p>
        </w:tc>
      </w:tr>
      <w:tr w:rsidR="0011169D" w:rsidRPr="00987FAD"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val="en-US" w:eastAsia="ar-SA"/>
              </w:rPr>
              <w:t xml:space="preserve"> </w:t>
            </w:r>
            <w:r w:rsidRPr="00987FAD">
              <w:rPr>
                <w:rFonts w:ascii="Times New Roman" w:eastAsia="Calibri" w:hAnsi="Times New Roman" w:cs="Times New Roman"/>
                <w:sz w:val="20"/>
                <w:szCs w:val="20"/>
                <w:lang w:eastAsia="ar-SA"/>
              </w:rPr>
              <w:t>5.2</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u w:val="single"/>
                <w:lang w:eastAsia="ar-SA"/>
              </w:rPr>
            </w:pPr>
            <w:r w:rsidRPr="00987FAD">
              <w:rPr>
                <w:rFonts w:ascii="Times New Roman" w:eastAsia="Calibri" w:hAnsi="Times New Roman" w:cs="Times New Roman"/>
                <w:sz w:val="20"/>
                <w:szCs w:val="20"/>
                <w:u w:val="single"/>
                <w:lang w:eastAsia="ar-SA"/>
              </w:rPr>
              <w:t>День здоровья</w:t>
            </w:r>
          </w:p>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«За здоровый образ жизни»</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веселые старты</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 xml:space="preserve"> 5.3</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Проведение библиотечных часов «Пути оздоровления»</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экскурсия</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rPr>
          <w:trHeight w:val="449"/>
        </w:trPr>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 xml:space="preserve"> 5.4</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 xml:space="preserve"> «Разговор о правильном питании»</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групповая работа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r w:rsidRPr="00987FAD">
              <w:rPr>
                <w:rFonts w:ascii="Times New Roman" w:eastAsia="Calibri" w:hAnsi="Times New Roman" w:cs="Times New Roman"/>
                <w:b/>
                <w:bCs/>
                <w:sz w:val="20"/>
                <w:szCs w:val="20"/>
                <w:lang w:val="en-US" w:eastAsia="ar-SA"/>
              </w:rPr>
              <w:lastRenderedPageBreak/>
              <w:t>VI</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i/>
                <w:sz w:val="20"/>
                <w:szCs w:val="20"/>
                <w:lang w:eastAsia="ar-SA"/>
              </w:rPr>
            </w:pPr>
            <w:r w:rsidRPr="00987FAD">
              <w:rPr>
                <w:rFonts w:ascii="Times New Roman" w:eastAsia="Calibri" w:hAnsi="Times New Roman" w:cs="Times New Roman"/>
                <w:b/>
                <w:i/>
                <w:sz w:val="20"/>
                <w:szCs w:val="20"/>
                <w:lang w:eastAsia="ar-SA"/>
              </w:rPr>
              <w:t>Я и моё ближайшее окружение</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
                <w:bCs/>
                <w:sz w:val="20"/>
                <w:szCs w:val="20"/>
                <w:lang w:eastAsia="ar-SA"/>
              </w:rPr>
            </w:pPr>
          </w:p>
        </w:tc>
      </w:tr>
      <w:tr w:rsidR="0011169D" w:rsidRPr="004709E1"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6.1</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
                <w:sz w:val="20"/>
                <w:szCs w:val="20"/>
                <w:lang w:eastAsia="ar-SA"/>
              </w:rPr>
            </w:pPr>
            <w:r w:rsidRPr="00987FAD">
              <w:rPr>
                <w:rFonts w:ascii="Times New Roman" w:eastAsia="Calibri" w:hAnsi="Times New Roman" w:cs="Times New Roman"/>
                <w:sz w:val="20"/>
                <w:szCs w:val="20"/>
                <w:lang w:eastAsia="ar-SA"/>
              </w:rPr>
              <w:t>Размышление о жизненном опыте</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беседа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school-collection.edu.ru/collection/</w:t>
            </w:r>
          </w:p>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edsoo.ru/Metodicheskie_videouroki.htm</w:t>
            </w:r>
          </w:p>
          <w:p w:rsidR="0011169D" w:rsidRPr="00987FAD" w:rsidRDefault="0011169D" w:rsidP="00B01EF8">
            <w:pPr>
              <w:suppressAutoHyphens/>
              <w:spacing w:after="0" w:line="240" w:lineRule="auto"/>
              <w:rPr>
                <w:rFonts w:ascii="Times New Roman" w:eastAsia="Calibri" w:hAnsi="Times New Roman" w:cs="Times New Roman"/>
                <w:bCs/>
                <w:sz w:val="20"/>
                <w:szCs w:val="20"/>
                <w:lang w:val="en-US" w:eastAsia="ar-SA"/>
              </w:rPr>
            </w:pPr>
            <w:r w:rsidRPr="00987FAD">
              <w:rPr>
                <w:rFonts w:ascii="Times New Roman" w:eastAsia="Times New Roman" w:hAnsi="Times New Roman" w:cs="Times New Roman"/>
                <w:sz w:val="20"/>
                <w:szCs w:val="20"/>
                <w:lang w:val="en-US" w:eastAsia="ru-RU"/>
              </w:rPr>
              <w:t>apkpro.ru/</w:t>
            </w:r>
            <w:proofErr w:type="spellStart"/>
            <w:r w:rsidRPr="00987FAD">
              <w:rPr>
                <w:rFonts w:ascii="Times New Roman" w:eastAsia="Times New Roman" w:hAnsi="Times New Roman" w:cs="Times New Roman"/>
                <w:sz w:val="20"/>
                <w:szCs w:val="20"/>
                <w:lang w:val="en-US" w:eastAsia="ru-RU"/>
              </w:rPr>
              <w:t>razgovory</w:t>
            </w:r>
            <w:proofErr w:type="spellEnd"/>
            <w:r w:rsidRPr="00987FAD">
              <w:rPr>
                <w:rFonts w:ascii="Times New Roman" w:eastAsia="Times New Roman" w:hAnsi="Times New Roman" w:cs="Times New Roman"/>
                <w:sz w:val="20"/>
                <w:szCs w:val="20"/>
                <w:lang w:val="en-US" w:eastAsia="ru-RU"/>
              </w:rPr>
              <w:t>-o-</w:t>
            </w:r>
            <w:proofErr w:type="spellStart"/>
            <w:r w:rsidRPr="00987FAD">
              <w:rPr>
                <w:rFonts w:ascii="Times New Roman" w:eastAsia="Times New Roman" w:hAnsi="Times New Roman" w:cs="Times New Roman"/>
                <w:sz w:val="20"/>
                <w:szCs w:val="20"/>
                <w:lang w:val="en-US" w:eastAsia="ru-RU"/>
              </w:rPr>
              <w:t>vazhnom</w:t>
            </w:r>
            <w:proofErr w:type="spellEnd"/>
            <w:r w:rsidRPr="00987FAD">
              <w:rPr>
                <w:rFonts w:ascii="Times New Roman" w:eastAsia="Times New Roman" w:hAnsi="Times New Roman" w:cs="Times New Roman"/>
                <w:sz w:val="20"/>
                <w:szCs w:val="20"/>
                <w:lang w:val="en-US" w:eastAsia="ru-RU"/>
              </w:rPr>
              <w:t>/</w:t>
            </w: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6.2</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
                <w:sz w:val="20"/>
                <w:szCs w:val="20"/>
                <w:lang w:eastAsia="ar-SA"/>
              </w:rPr>
            </w:pPr>
            <w:r w:rsidRPr="00987FAD">
              <w:rPr>
                <w:rFonts w:ascii="Times New Roman" w:eastAsia="Calibri" w:hAnsi="Times New Roman" w:cs="Times New Roman"/>
                <w:sz w:val="20"/>
                <w:szCs w:val="20"/>
                <w:lang w:eastAsia="ar-SA"/>
              </w:rPr>
              <w:t>Вредные привычки и их профилактика</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ролевая игра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6.3</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
                <w:sz w:val="20"/>
                <w:szCs w:val="20"/>
                <w:lang w:eastAsia="ar-SA"/>
              </w:rPr>
            </w:pPr>
            <w:r w:rsidRPr="00987FAD">
              <w:rPr>
                <w:rFonts w:ascii="Times New Roman" w:eastAsia="Calibri" w:hAnsi="Times New Roman" w:cs="Times New Roman"/>
                <w:sz w:val="20"/>
                <w:szCs w:val="20"/>
                <w:lang w:eastAsia="ar-SA"/>
              </w:rPr>
              <w:t>Школа и моё настроение</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6.4</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 xml:space="preserve">В мире </w:t>
            </w:r>
            <w:proofErr w:type="gramStart"/>
            <w:r w:rsidRPr="00987FAD">
              <w:rPr>
                <w:rFonts w:ascii="Times New Roman" w:eastAsia="Calibri" w:hAnsi="Times New Roman" w:cs="Times New Roman"/>
                <w:sz w:val="20"/>
                <w:szCs w:val="20"/>
                <w:lang w:eastAsia="ar-SA"/>
              </w:rPr>
              <w:t>интересного</w:t>
            </w:r>
            <w:proofErr w:type="gramEnd"/>
            <w:r w:rsidRPr="00987FAD">
              <w:rPr>
                <w:rFonts w:ascii="Times New Roman" w:eastAsia="Calibri" w:hAnsi="Times New Roman" w:cs="Times New Roman"/>
                <w:sz w:val="20"/>
                <w:szCs w:val="20"/>
                <w:lang w:eastAsia="ar-SA"/>
              </w:rPr>
              <w:t>.</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викторина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val="en-US" w:eastAsia="ar-SA"/>
              </w:rPr>
              <w:t>VII</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
                <w:i/>
                <w:sz w:val="20"/>
                <w:szCs w:val="20"/>
                <w:lang w:eastAsia="ar-SA"/>
              </w:rPr>
            </w:pPr>
            <w:r w:rsidRPr="00987FAD">
              <w:rPr>
                <w:rFonts w:ascii="Times New Roman" w:eastAsia="Calibri" w:hAnsi="Times New Roman" w:cs="Times New Roman"/>
                <w:b/>
                <w:i/>
                <w:sz w:val="20"/>
                <w:szCs w:val="20"/>
                <w:lang w:eastAsia="ar-SA"/>
              </w:rPr>
              <w:t>«Вот и стали мы на год  взрослей»</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4709E1"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7.1</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
                <w:sz w:val="20"/>
                <w:szCs w:val="20"/>
                <w:lang w:eastAsia="ar-SA"/>
              </w:rPr>
            </w:pPr>
            <w:r w:rsidRPr="00987FAD">
              <w:rPr>
                <w:rFonts w:ascii="Times New Roman" w:eastAsia="Calibri" w:hAnsi="Times New Roman" w:cs="Times New Roman"/>
                <w:sz w:val="20"/>
                <w:szCs w:val="20"/>
                <w:lang w:eastAsia="ar-SA"/>
              </w:rPr>
              <w:t>Я и опасности.</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беседа</w:t>
            </w:r>
          </w:p>
        </w:tc>
        <w:tc>
          <w:tcPr>
            <w:tcW w:w="1134"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1</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school-collection.edu.ru/collection/</w:t>
            </w:r>
          </w:p>
          <w:p w:rsidR="0011169D" w:rsidRPr="00987FAD" w:rsidRDefault="0011169D" w:rsidP="00B01EF8">
            <w:pPr>
              <w:spacing w:after="150" w:line="255" w:lineRule="atLeast"/>
              <w:rPr>
                <w:rFonts w:ascii="Times New Roman" w:eastAsia="Times New Roman" w:hAnsi="Times New Roman" w:cs="Times New Roman"/>
                <w:sz w:val="20"/>
                <w:szCs w:val="20"/>
                <w:lang w:val="en-US" w:eastAsia="ru-RU"/>
              </w:rPr>
            </w:pPr>
            <w:r w:rsidRPr="00987FAD">
              <w:rPr>
                <w:rFonts w:ascii="Times New Roman" w:eastAsia="Times New Roman" w:hAnsi="Times New Roman" w:cs="Times New Roman"/>
                <w:sz w:val="20"/>
                <w:szCs w:val="20"/>
                <w:lang w:val="en-US" w:eastAsia="ru-RU"/>
              </w:rPr>
              <w:t>edsoo.ru/Metodicheskie_videouroki.htm</w:t>
            </w:r>
          </w:p>
          <w:p w:rsidR="0011169D" w:rsidRPr="00987FAD" w:rsidRDefault="0011169D" w:rsidP="00B01EF8">
            <w:pPr>
              <w:suppressAutoHyphens/>
              <w:spacing w:after="0" w:line="240" w:lineRule="auto"/>
              <w:rPr>
                <w:rFonts w:ascii="Times New Roman" w:eastAsia="Calibri" w:hAnsi="Times New Roman" w:cs="Times New Roman"/>
                <w:bCs/>
                <w:sz w:val="20"/>
                <w:szCs w:val="20"/>
                <w:lang w:val="en-US" w:eastAsia="ar-SA"/>
              </w:rPr>
            </w:pPr>
            <w:r w:rsidRPr="00987FAD">
              <w:rPr>
                <w:rFonts w:ascii="Times New Roman" w:eastAsia="Times New Roman" w:hAnsi="Times New Roman" w:cs="Times New Roman"/>
                <w:sz w:val="20"/>
                <w:szCs w:val="20"/>
                <w:lang w:val="en-US" w:eastAsia="ru-RU"/>
              </w:rPr>
              <w:t>apkpro.ru/</w:t>
            </w:r>
            <w:proofErr w:type="spellStart"/>
            <w:r w:rsidRPr="00987FAD">
              <w:rPr>
                <w:rFonts w:ascii="Times New Roman" w:eastAsia="Times New Roman" w:hAnsi="Times New Roman" w:cs="Times New Roman"/>
                <w:sz w:val="20"/>
                <w:szCs w:val="20"/>
                <w:lang w:val="en-US" w:eastAsia="ru-RU"/>
              </w:rPr>
              <w:t>razgovory</w:t>
            </w:r>
            <w:proofErr w:type="spellEnd"/>
            <w:r w:rsidRPr="00987FAD">
              <w:rPr>
                <w:rFonts w:ascii="Times New Roman" w:eastAsia="Times New Roman" w:hAnsi="Times New Roman" w:cs="Times New Roman"/>
                <w:sz w:val="20"/>
                <w:szCs w:val="20"/>
                <w:lang w:val="en-US" w:eastAsia="ru-RU"/>
              </w:rPr>
              <w:t>-o-</w:t>
            </w:r>
            <w:proofErr w:type="spellStart"/>
            <w:r w:rsidRPr="00987FAD">
              <w:rPr>
                <w:rFonts w:ascii="Times New Roman" w:eastAsia="Times New Roman" w:hAnsi="Times New Roman" w:cs="Times New Roman"/>
                <w:sz w:val="20"/>
                <w:szCs w:val="20"/>
                <w:lang w:val="en-US" w:eastAsia="ru-RU"/>
              </w:rPr>
              <w:t>vazhnom</w:t>
            </w:r>
            <w:proofErr w:type="spellEnd"/>
            <w:r w:rsidRPr="00987FAD">
              <w:rPr>
                <w:rFonts w:ascii="Times New Roman" w:eastAsia="Times New Roman" w:hAnsi="Times New Roman" w:cs="Times New Roman"/>
                <w:sz w:val="20"/>
                <w:szCs w:val="20"/>
                <w:lang w:val="en-US" w:eastAsia="ru-RU"/>
              </w:rPr>
              <w:t>/</w:t>
            </w: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7.2</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i/>
                <w:sz w:val="20"/>
                <w:szCs w:val="20"/>
                <w:lang w:eastAsia="ar-SA"/>
              </w:rPr>
            </w:pPr>
            <w:r w:rsidRPr="00987FAD">
              <w:rPr>
                <w:rFonts w:ascii="Times New Roman" w:eastAsia="Calibri" w:hAnsi="Times New Roman" w:cs="Times New Roman"/>
                <w:sz w:val="20"/>
                <w:szCs w:val="20"/>
                <w:lang w:eastAsia="ar-SA"/>
              </w:rPr>
              <w:t xml:space="preserve">Семейный  праздник «Папа, мама, я </w:t>
            </w:r>
            <w:proofErr w:type="gramStart"/>
            <w:r w:rsidRPr="00987FAD">
              <w:rPr>
                <w:rFonts w:ascii="Times New Roman" w:eastAsia="Calibri" w:hAnsi="Times New Roman" w:cs="Times New Roman"/>
                <w:sz w:val="20"/>
                <w:szCs w:val="20"/>
                <w:lang w:eastAsia="ar-SA"/>
              </w:rPr>
              <w:t>–с</w:t>
            </w:r>
            <w:proofErr w:type="gramEnd"/>
            <w:r w:rsidRPr="00987FAD">
              <w:rPr>
                <w:rFonts w:ascii="Times New Roman" w:eastAsia="Calibri" w:hAnsi="Times New Roman" w:cs="Times New Roman"/>
                <w:sz w:val="20"/>
                <w:szCs w:val="20"/>
                <w:lang w:eastAsia="ar-SA"/>
              </w:rPr>
              <w:t>портивная семья»</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праздник</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7.3</w:t>
            </w: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Гордо реет флаг здоровья. Моя лестница успеха. Работа с детскими портфолио.</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7.4</w:t>
            </w:r>
          </w:p>
        </w:tc>
        <w:tc>
          <w:tcPr>
            <w:tcW w:w="3571"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«Хочу всё знать!» (презентация исследовательских проектов)</w:t>
            </w:r>
          </w:p>
          <w:p w:rsidR="0011169D" w:rsidRPr="00987FAD" w:rsidRDefault="0011169D" w:rsidP="00B01EF8">
            <w:pPr>
              <w:suppressAutoHyphens/>
              <w:spacing w:after="0" w:line="240" w:lineRule="auto"/>
              <w:rPr>
                <w:rFonts w:ascii="Times New Roman" w:eastAsia="Calibri"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r w:rsidRPr="00987FAD">
              <w:rPr>
                <w:rFonts w:ascii="Times New Roman" w:eastAsia="Calibri" w:hAnsi="Times New Roman" w:cs="Times New Roman"/>
                <w:bCs/>
                <w:sz w:val="20"/>
                <w:szCs w:val="20"/>
                <w:lang w:eastAsia="ar-SA"/>
              </w:rPr>
              <w:t>проекты</w:t>
            </w: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c>
          <w:tcPr>
            <w:tcW w:w="2559"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bCs/>
                <w:sz w:val="20"/>
                <w:szCs w:val="20"/>
                <w:lang w:eastAsia="ar-SA"/>
              </w:rPr>
            </w:pPr>
          </w:p>
        </w:tc>
      </w:tr>
      <w:tr w:rsidR="0011169D" w:rsidRPr="00987FAD" w:rsidTr="00B01EF8">
        <w:tc>
          <w:tcPr>
            <w:tcW w:w="720"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p>
        </w:tc>
        <w:tc>
          <w:tcPr>
            <w:tcW w:w="3571"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Итого:</w:t>
            </w:r>
          </w:p>
        </w:tc>
        <w:tc>
          <w:tcPr>
            <w:tcW w:w="2126" w:type="dxa"/>
            <w:tcBorders>
              <w:top w:val="single" w:sz="4" w:space="0" w:color="auto"/>
              <w:left w:val="single" w:sz="4" w:space="0" w:color="auto"/>
              <w:bottom w:val="single" w:sz="4" w:space="0" w:color="auto"/>
              <w:right w:val="single" w:sz="4" w:space="0" w:color="auto"/>
            </w:tcBorders>
            <w:hideMark/>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r w:rsidRPr="00987FAD">
              <w:rPr>
                <w:rFonts w:ascii="Times New Roman" w:eastAsia="Calibri" w:hAnsi="Times New Roman" w:cs="Times New Roman"/>
                <w:sz w:val="20"/>
                <w:szCs w:val="20"/>
                <w:lang w:eastAsia="ar-SA"/>
              </w:rPr>
              <w:t>34</w:t>
            </w:r>
          </w:p>
        </w:tc>
        <w:tc>
          <w:tcPr>
            <w:tcW w:w="2559" w:type="dxa"/>
            <w:tcBorders>
              <w:top w:val="single" w:sz="4" w:space="0" w:color="auto"/>
              <w:left w:val="single" w:sz="4" w:space="0" w:color="auto"/>
              <w:bottom w:val="single" w:sz="4" w:space="0" w:color="auto"/>
              <w:right w:val="single" w:sz="4" w:space="0" w:color="auto"/>
            </w:tcBorders>
          </w:tcPr>
          <w:p w:rsidR="0011169D" w:rsidRPr="00987FAD" w:rsidRDefault="0011169D" w:rsidP="00B01EF8">
            <w:pPr>
              <w:suppressAutoHyphens/>
              <w:spacing w:after="0" w:line="240" w:lineRule="auto"/>
              <w:rPr>
                <w:rFonts w:ascii="Times New Roman" w:eastAsia="Calibri" w:hAnsi="Times New Roman" w:cs="Times New Roman"/>
                <w:sz w:val="20"/>
                <w:szCs w:val="20"/>
                <w:lang w:eastAsia="ar-SA"/>
              </w:rPr>
            </w:pPr>
          </w:p>
        </w:tc>
      </w:tr>
    </w:tbl>
    <w:p w:rsidR="0011169D" w:rsidRPr="00987FAD" w:rsidRDefault="0011169D" w:rsidP="0011169D">
      <w:pPr>
        <w:spacing w:after="0" w:line="360" w:lineRule="auto"/>
        <w:rPr>
          <w:rFonts w:ascii="Times New Roman" w:hAnsi="Times New Roman" w:cs="Times New Roman"/>
          <w:b/>
          <w:sz w:val="20"/>
          <w:szCs w:val="20"/>
        </w:rPr>
      </w:pPr>
    </w:p>
    <w:p w:rsidR="0011169D" w:rsidRDefault="0011169D" w:rsidP="0011169D">
      <w:pPr>
        <w:spacing w:after="0" w:line="360" w:lineRule="auto"/>
        <w:rPr>
          <w:rFonts w:ascii="Times New Roman" w:hAnsi="Times New Roman" w:cs="Times New Roman"/>
          <w:b/>
          <w:sz w:val="28"/>
          <w:szCs w:val="28"/>
        </w:rPr>
      </w:pPr>
    </w:p>
    <w:p w:rsidR="0011169D" w:rsidRDefault="0011169D" w:rsidP="0011169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Литература для учителя:</w:t>
      </w:r>
    </w:p>
    <w:p w:rsidR="0011169D" w:rsidRDefault="0011169D" w:rsidP="0011169D">
      <w:pPr>
        <w:spacing w:after="0" w:line="240" w:lineRule="auto"/>
        <w:rPr>
          <w:rFonts w:ascii="Times New Roman" w:hAnsi="Times New Roman" w:cs="Times New Roman"/>
          <w:sz w:val="28"/>
          <w:szCs w:val="28"/>
        </w:rPr>
      </w:pPr>
    </w:p>
    <w:p w:rsidR="0011169D" w:rsidRDefault="0011169D" w:rsidP="0011169D">
      <w:pPr>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Соловова Н.А. </w:t>
      </w:r>
      <w:proofErr w:type="spellStart"/>
      <w:r>
        <w:rPr>
          <w:rFonts w:ascii="Times New Roman" w:hAnsi="Times New Roman" w:cs="Times New Roman"/>
          <w:sz w:val="28"/>
          <w:szCs w:val="28"/>
        </w:rPr>
        <w:t>Здоровьесберегающая</w:t>
      </w:r>
      <w:proofErr w:type="spellEnd"/>
      <w:r>
        <w:rPr>
          <w:rFonts w:ascii="Times New Roman" w:hAnsi="Times New Roman" w:cs="Times New Roman"/>
          <w:sz w:val="28"/>
          <w:szCs w:val="28"/>
        </w:rPr>
        <w:t xml:space="preserve"> деятельность педагога: формы, методы, средства. – Самара, ГОУ СИПКРО, 2007 – 140с.</w:t>
      </w:r>
    </w:p>
    <w:p w:rsidR="0011169D" w:rsidRDefault="0011169D" w:rsidP="0011169D">
      <w:pPr>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Рагимова О.А.. Пути оздоровления младших школьников. // Начальная школа – 2009 – № 1 – С. 72-74.</w:t>
      </w:r>
    </w:p>
    <w:p w:rsidR="0011169D" w:rsidRDefault="0011169D" w:rsidP="0011169D">
      <w:pPr>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Егорова О.Е. Содружество семьи и школы – залог успеха в воспитании здорового образа жизни. // Начальная школа – 2009 – № 1 – С. 74-76.</w:t>
      </w:r>
    </w:p>
    <w:p w:rsidR="0011169D" w:rsidRDefault="0011169D" w:rsidP="0011169D">
      <w:pPr>
        <w:numPr>
          <w:ilvl w:val="0"/>
          <w:numId w:val="28"/>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Шепелева</w:t>
      </w:r>
      <w:proofErr w:type="spellEnd"/>
      <w:r>
        <w:rPr>
          <w:rFonts w:ascii="Times New Roman" w:hAnsi="Times New Roman" w:cs="Times New Roman"/>
          <w:sz w:val="28"/>
          <w:szCs w:val="28"/>
        </w:rPr>
        <w:t xml:space="preserve"> С.З. Наша тропинка здоровья. // Начальная школа – 2009 – № 1 – С. 79- 82.</w:t>
      </w:r>
    </w:p>
    <w:p w:rsidR="0011169D" w:rsidRDefault="0011169D" w:rsidP="0011169D">
      <w:pPr>
        <w:numPr>
          <w:ilvl w:val="0"/>
          <w:numId w:val="28"/>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Дереклеева</w:t>
      </w:r>
      <w:proofErr w:type="spellEnd"/>
      <w:r>
        <w:rPr>
          <w:rFonts w:ascii="Times New Roman" w:hAnsi="Times New Roman" w:cs="Times New Roman"/>
          <w:sz w:val="28"/>
          <w:szCs w:val="28"/>
        </w:rPr>
        <w:t>, Н.И. Двигательные игры, тренинги и уроки здоровья: 1-5 классы. – М.: ВАКО, 2007 г. - /Мастерская учителя.</w:t>
      </w:r>
    </w:p>
    <w:p w:rsidR="0011169D" w:rsidRDefault="0011169D" w:rsidP="0011169D">
      <w:pPr>
        <w:numPr>
          <w:ilvl w:val="0"/>
          <w:numId w:val="28"/>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Дереклеева</w:t>
      </w:r>
      <w:proofErr w:type="spellEnd"/>
      <w:r>
        <w:rPr>
          <w:rFonts w:ascii="Times New Roman" w:hAnsi="Times New Roman" w:cs="Times New Roman"/>
          <w:sz w:val="28"/>
          <w:szCs w:val="28"/>
        </w:rPr>
        <w:t xml:space="preserve">, Н.И. Справочник классного руководителя: 1-4 классы / Под ред. И.С. Артюховой. – </w:t>
      </w:r>
      <w:proofErr w:type="gramStart"/>
      <w:r>
        <w:rPr>
          <w:rFonts w:ascii="Times New Roman" w:hAnsi="Times New Roman" w:cs="Times New Roman"/>
          <w:sz w:val="28"/>
          <w:szCs w:val="28"/>
        </w:rPr>
        <w:t>М.: ВАКО, 2007 г., - 167 с. (Педагогика.</w:t>
      </w:r>
      <w:proofErr w:type="gramEnd"/>
      <w:r>
        <w:rPr>
          <w:rFonts w:ascii="Times New Roman" w:hAnsi="Times New Roman" w:cs="Times New Roman"/>
          <w:sz w:val="28"/>
          <w:szCs w:val="28"/>
        </w:rPr>
        <w:t xml:space="preserve"> Психология. </w:t>
      </w:r>
      <w:proofErr w:type="gramStart"/>
      <w:r>
        <w:rPr>
          <w:rFonts w:ascii="Times New Roman" w:hAnsi="Times New Roman" w:cs="Times New Roman"/>
          <w:sz w:val="28"/>
          <w:szCs w:val="28"/>
        </w:rPr>
        <w:t>Управление.)</w:t>
      </w:r>
      <w:proofErr w:type="gramEnd"/>
    </w:p>
    <w:p w:rsidR="0011169D" w:rsidRDefault="0011169D" w:rsidP="0011169D">
      <w:pPr>
        <w:numPr>
          <w:ilvl w:val="0"/>
          <w:numId w:val="28"/>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Ковалько</w:t>
      </w:r>
      <w:proofErr w:type="spellEnd"/>
      <w:r>
        <w:rPr>
          <w:rFonts w:ascii="Times New Roman" w:hAnsi="Times New Roman" w:cs="Times New Roman"/>
          <w:sz w:val="28"/>
          <w:szCs w:val="28"/>
        </w:rPr>
        <w:t>, В.И. Школа физкультминуток (1-11 классы): Практические разработки физкультминуток, гимнастических комплексов, подвижных игр для младших школьников. – М.: ВАКО, 2007 г. – / Мастерская учителя.</w:t>
      </w:r>
    </w:p>
    <w:p w:rsidR="0011169D" w:rsidRDefault="0011169D" w:rsidP="0011169D">
      <w:pPr>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Обухова Л.А., </w:t>
      </w:r>
      <w:proofErr w:type="spellStart"/>
      <w:r>
        <w:rPr>
          <w:rFonts w:ascii="Times New Roman" w:hAnsi="Times New Roman" w:cs="Times New Roman"/>
          <w:sz w:val="28"/>
          <w:szCs w:val="28"/>
        </w:rPr>
        <w:t>Лемяскина</w:t>
      </w:r>
      <w:proofErr w:type="spellEnd"/>
      <w:r>
        <w:rPr>
          <w:rFonts w:ascii="Times New Roman" w:hAnsi="Times New Roman" w:cs="Times New Roman"/>
          <w:sz w:val="28"/>
          <w:szCs w:val="28"/>
        </w:rPr>
        <w:t xml:space="preserve"> Н.А. «Школа докторов природы», - М</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АКО, 2011г. – 286 с - /Мастерская учителя.</w:t>
      </w:r>
    </w:p>
    <w:p w:rsidR="0011169D" w:rsidRDefault="0011169D" w:rsidP="0011169D">
      <w:pPr>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Николаева И.П., Колесов Д.Н. Уроки профилактики наркомании в школе. – М.,2003.</w:t>
      </w:r>
    </w:p>
    <w:p w:rsidR="0011169D" w:rsidRDefault="0011169D" w:rsidP="0011169D">
      <w:pPr>
        <w:numPr>
          <w:ilvl w:val="0"/>
          <w:numId w:val="28"/>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Невдахина</w:t>
      </w:r>
      <w:proofErr w:type="spellEnd"/>
      <w:r>
        <w:rPr>
          <w:rFonts w:ascii="Times New Roman" w:hAnsi="Times New Roman" w:cs="Times New Roman"/>
          <w:sz w:val="28"/>
          <w:szCs w:val="28"/>
        </w:rPr>
        <w:t xml:space="preserve">, З.И. Дополнительное образование: сборник авторских программ / ред.-сост. З.И. </w:t>
      </w:r>
      <w:proofErr w:type="spellStart"/>
      <w:r>
        <w:rPr>
          <w:rFonts w:ascii="Times New Roman" w:hAnsi="Times New Roman" w:cs="Times New Roman"/>
          <w:sz w:val="28"/>
          <w:szCs w:val="28"/>
        </w:rPr>
        <w:t>Невдахина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Вып</w:t>
      </w:r>
      <w:proofErr w:type="spellEnd"/>
      <w:r>
        <w:rPr>
          <w:rFonts w:ascii="Times New Roman" w:hAnsi="Times New Roman" w:cs="Times New Roman"/>
          <w:sz w:val="28"/>
          <w:szCs w:val="28"/>
        </w:rPr>
        <w:t xml:space="preserve">. 3.- М.: Народное образование; Ставрополь: </w:t>
      </w:r>
      <w:proofErr w:type="spellStart"/>
      <w:r>
        <w:rPr>
          <w:rFonts w:ascii="Times New Roman" w:hAnsi="Times New Roman" w:cs="Times New Roman"/>
          <w:sz w:val="28"/>
          <w:szCs w:val="28"/>
        </w:rPr>
        <w:t>Ставропольсервисшкола</w:t>
      </w:r>
      <w:proofErr w:type="spellEnd"/>
      <w:r>
        <w:rPr>
          <w:rFonts w:ascii="Times New Roman" w:hAnsi="Times New Roman" w:cs="Times New Roman"/>
          <w:sz w:val="28"/>
          <w:szCs w:val="28"/>
        </w:rPr>
        <w:t>, 2007. – 134 с.</w:t>
      </w:r>
    </w:p>
    <w:p w:rsidR="0011169D" w:rsidRDefault="0011169D" w:rsidP="0011169D">
      <w:pPr>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Патрикеев, А.Ю.  Подвижные игры.1-4 класса. </w:t>
      </w:r>
      <w:proofErr w:type="spellStart"/>
      <w:r>
        <w:rPr>
          <w:rFonts w:ascii="Times New Roman" w:hAnsi="Times New Roman" w:cs="Times New Roman"/>
          <w:sz w:val="28"/>
          <w:szCs w:val="28"/>
        </w:rPr>
        <w:t>М.:Вако</w:t>
      </w:r>
      <w:proofErr w:type="spellEnd"/>
      <w:r>
        <w:rPr>
          <w:rFonts w:ascii="Times New Roman" w:hAnsi="Times New Roman" w:cs="Times New Roman"/>
          <w:sz w:val="28"/>
          <w:szCs w:val="28"/>
        </w:rPr>
        <w:t>, 2007. - 176с. - / Мозаика детского отдыха.</w:t>
      </w:r>
    </w:p>
    <w:p w:rsidR="0011169D" w:rsidRDefault="0011169D" w:rsidP="0011169D">
      <w:pPr>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Горячева Е.А. Воспитание чувства ответственности за своё здоровье.  // Начальная школа – 2009 – № 6 – С. 89-92.</w:t>
      </w:r>
    </w:p>
    <w:p w:rsidR="0011169D" w:rsidRDefault="0011169D" w:rsidP="0011169D">
      <w:pPr>
        <w:numPr>
          <w:ilvl w:val="0"/>
          <w:numId w:val="28"/>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Марданова</w:t>
      </w:r>
      <w:proofErr w:type="spellEnd"/>
      <w:r>
        <w:rPr>
          <w:rFonts w:ascii="Times New Roman" w:hAnsi="Times New Roman" w:cs="Times New Roman"/>
          <w:sz w:val="28"/>
          <w:szCs w:val="28"/>
        </w:rPr>
        <w:t xml:space="preserve"> Е.У. Здоровое питание. // Начальная школа – 2009 – № 5 – С. 66-68.</w:t>
      </w:r>
    </w:p>
    <w:p w:rsidR="0011169D" w:rsidRDefault="0011169D" w:rsidP="0011169D">
      <w:pPr>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Интернет ресурсы.</w:t>
      </w:r>
    </w:p>
    <w:p w:rsidR="0011169D" w:rsidRPr="00C816F9" w:rsidRDefault="0011169D" w:rsidP="0011169D">
      <w:pPr>
        <w:numPr>
          <w:ilvl w:val="0"/>
          <w:numId w:val="39"/>
        </w:numPr>
        <w:shd w:val="clear" w:color="auto" w:fill="FFFFFF"/>
        <w:spacing w:before="100" w:beforeAutospacing="1" w:after="100" w:afterAutospacing="1" w:line="240" w:lineRule="auto"/>
        <w:jc w:val="both"/>
        <w:rPr>
          <w:rFonts w:ascii="Times New Roman" w:hAnsi="Times New Roman" w:cs="Times New Roman"/>
          <w:sz w:val="28"/>
          <w:szCs w:val="28"/>
        </w:rPr>
      </w:pPr>
      <w:r w:rsidRPr="00C816F9">
        <w:rPr>
          <w:rFonts w:ascii="Times New Roman" w:hAnsi="Times New Roman" w:cs="Times New Roman"/>
          <w:sz w:val="28"/>
          <w:szCs w:val="28"/>
        </w:rPr>
        <w:t>Единая Коллекция цифровых образовательных ресурсов для  учреждений общего и начального профессионального образования.</w:t>
      </w:r>
    </w:p>
    <w:p w:rsidR="0011169D" w:rsidRPr="00C816F9" w:rsidRDefault="0011169D" w:rsidP="0011169D">
      <w:pPr>
        <w:shd w:val="clear" w:color="auto" w:fill="FFFFFF"/>
        <w:ind w:left="360"/>
        <w:jc w:val="both"/>
        <w:rPr>
          <w:rFonts w:ascii="Times New Roman" w:hAnsi="Times New Roman" w:cs="Times New Roman"/>
          <w:sz w:val="28"/>
          <w:szCs w:val="28"/>
        </w:rPr>
      </w:pPr>
      <w:r w:rsidRPr="00C816F9">
        <w:rPr>
          <w:rFonts w:ascii="Times New Roman" w:hAnsi="Times New Roman" w:cs="Times New Roman"/>
          <w:sz w:val="28"/>
          <w:szCs w:val="28"/>
        </w:rPr>
        <w:t>        </w:t>
      </w:r>
      <w:hyperlink r:id="rId15" w:tgtFrame="_top" w:history="1">
        <w:r w:rsidRPr="00C816F9">
          <w:rPr>
            <w:rStyle w:val="a3"/>
            <w:rFonts w:ascii="Times New Roman" w:hAnsi="Times New Roman" w:cs="Times New Roman"/>
            <w:color w:val="auto"/>
            <w:sz w:val="28"/>
            <w:szCs w:val="28"/>
          </w:rPr>
          <w:t>http://school-collection.edu.ru</w:t>
        </w:r>
      </w:hyperlink>
    </w:p>
    <w:p w:rsidR="0011169D" w:rsidRPr="00C816F9" w:rsidRDefault="0011169D" w:rsidP="0011169D">
      <w:pPr>
        <w:numPr>
          <w:ilvl w:val="0"/>
          <w:numId w:val="40"/>
        </w:numPr>
        <w:shd w:val="clear" w:color="auto" w:fill="FFFFFF"/>
        <w:spacing w:before="100" w:beforeAutospacing="1" w:after="100" w:afterAutospacing="1" w:line="240" w:lineRule="auto"/>
        <w:jc w:val="both"/>
        <w:rPr>
          <w:rFonts w:ascii="Times New Roman" w:hAnsi="Times New Roman" w:cs="Times New Roman"/>
          <w:sz w:val="28"/>
          <w:szCs w:val="28"/>
        </w:rPr>
      </w:pPr>
      <w:r w:rsidRPr="00C816F9">
        <w:rPr>
          <w:rFonts w:ascii="Times New Roman" w:hAnsi="Times New Roman" w:cs="Times New Roman"/>
          <w:sz w:val="28"/>
          <w:szCs w:val="28"/>
        </w:rPr>
        <w:t>Сетевые образовательные сообщества «Открытый класс». Предмет «Физическая культура».</w:t>
      </w:r>
      <w:hyperlink r:id="rId16" w:tgtFrame="_top" w:history="1">
        <w:r w:rsidRPr="00C816F9">
          <w:rPr>
            <w:rStyle w:val="a3"/>
            <w:rFonts w:ascii="Times New Roman" w:hAnsi="Times New Roman" w:cs="Times New Roman"/>
            <w:color w:val="auto"/>
            <w:sz w:val="28"/>
            <w:szCs w:val="28"/>
          </w:rPr>
          <w:t>http://www.openclass.ru</w:t>
        </w:r>
      </w:hyperlink>
    </w:p>
    <w:p w:rsidR="0011169D" w:rsidRPr="00C816F9" w:rsidRDefault="0011169D" w:rsidP="0011169D">
      <w:pPr>
        <w:numPr>
          <w:ilvl w:val="0"/>
          <w:numId w:val="40"/>
        </w:numPr>
        <w:shd w:val="clear" w:color="auto" w:fill="FFFFFF"/>
        <w:spacing w:before="100" w:beforeAutospacing="1" w:after="100" w:afterAutospacing="1" w:line="240" w:lineRule="auto"/>
        <w:jc w:val="both"/>
        <w:rPr>
          <w:rFonts w:ascii="Times New Roman" w:hAnsi="Times New Roman" w:cs="Times New Roman"/>
          <w:sz w:val="28"/>
          <w:szCs w:val="28"/>
        </w:rPr>
      </w:pPr>
      <w:r w:rsidRPr="00C816F9">
        <w:rPr>
          <w:rFonts w:ascii="Times New Roman" w:hAnsi="Times New Roman" w:cs="Times New Roman"/>
          <w:sz w:val="28"/>
          <w:szCs w:val="28"/>
        </w:rPr>
        <w:t>Сообщество учителей физической культуры на портале «Сеть творческих учителей» </w:t>
      </w:r>
      <w:hyperlink r:id="rId17" w:tgtFrame="_top" w:history="1">
        <w:r w:rsidRPr="00C816F9">
          <w:rPr>
            <w:rStyle w:val="a3"/>
            <w:rFonts w:ascii="Times New Roman" w:hAnsi="Times New Roman" w:cs="Times New Roman"/>
            <w:color w:val="auto"/>
            <w:sz w:val="28"/>
            <w:szCs w:val="28"/>
          </w:rPr>
          <w:t>http://www.it-n.ru/communities.aspx?cat_no=22924&amp;tmpl=com</w:t>
        </w:r>
      </w:hyperlink>
    </w:p>
    <w:p w:rsidR="0011169D" w:rsidRPr="00C816F9" w:rsidRDefault="0011169D" w:rsidP="0011169D">
      <w:pPr>
        <w:numPr>
          <w:ilvl w:val="0"/>
          <w:numId w:val="40"/>
        </w:numPr>
        <w:shd w:val="clear" w:color="auto" w:fill="FFFFFF"/>
        <w:spacing w:before="100" w:beforeAutospacing="1" w:after="100" w:afterAutospacing="1" w:line="240" w:lineRule="auto"/>
        <w:jc w:val="both"/>
        <w:rPr>
          <w:rFonts w:ascii="Times New Roman" w:hAnsi="Times New Roman" w:cs="Times New Roman"/>
          <w:sz w:val="28"/>
          <w:szCs w:val="28"/>
        </w:rPr>
      </w:pPr>
      <w:r w:rsidRPr="00C816F9">
        <w:rPr>
          <w:rFonts w:ascii="Times New Roman" w:hAnsi="Times New Roman" w:cs="Times New Roman"/>
          <w:sz w:val="28"/>
          <w:szCs w:val="28"/>
        </w:rPr>
        <w:t>Образовательные сайты для учителей физической культуры </w:t>
      </w:r>
      <w:hyperlink r:id="rId18" w:tgtFrame="_top" w:history="1">
        <w:r w:rsidRPr="00C816F9">
          <w:rPr>
            <w:rStyle w:val="a3"/>
            <w:rFonts w:ascii="Times New Roman" w:hAnsi="Times New Roman" w:cs="Times New Roman"/>
            <w:color w:val="auto"/>
            <w:sz w:val="28"/>
            <w:szCs w:val="28"/>
          </w:rPr>
          <w:t>http://metodsovet.su/dir/fiz_kultura/9</w:t>
        </w:r>
      </w:hyperlink>
    </w:p>
    <w:p w:rsidR="0011169D" w:rsidRPr="00C816F9" w:rsidRDefault="0011169D" w:rsidP="0011169D">
      <w:pPr>
        <w:numPr>
          <w:ilvl w:val="0"/>
          <w:numId w:val="40"/>
        </w:numPr>
        <w:shd w:val="clear" w:color="auto" w:fill="FFFFFF"/>
        <w:spacing w:before="100" w:beforeAutospacing="1" w:after="100" w:afterAutospacing="1" w:line="240" w:lineRule="auto"/>
        <w:jc w:val="both"/>
        <w:rPr>
          <w:rFonts w:ascii="Times New Roman" w:hAnsi="Times New Roman" w:cs="Times New Roman"/>
          <w:sz w:val="28"/>
          <w:szCs w:val="28"/>
        </w:rPr>
      </w:pPr>
      <w:r w:rsidRPr="00C816F9">
        <w:rPr>
          <w:rFonts w:ascii="Times New Roman" w:hAnsi="Times New Roman" w:cs="Times New Roman"/>
          <w:sz w:val="28"/>
          <w:szCs w:val="28"/>
        </w:rPr>
        <w:t>Сайт "Я иду на урок физкультуры"</w:t>
      </w:r>
    </w:p>
    <w:p w:rsidR="0011169D" w:rsidRPr="00C816F9" w:rsidRDefault="0011169D" w:rsidP="0011169D">
      <w:pPr>
        <w:shd w:val="clear" w:color="auto" w:fill="FFFFFF"/>
        <w:ind w:left="360"/>
        <w:jc w:val="both"/>
        <w:rPr>
          <w:rFonts w:ascii="Times New Roman" w:hAnsi="Times New Roman" w:cs="Times New Roman"/>
          <w:sz w:val="28"/>
          <w:szCs w:val="28"/>
        </w:rPr>
      </w:pPr>
      <w:r w:rsidRPr="00C816F9">
        <w:rPr>
          <w:rFonts w:ascii="Times New Roman" w:hAnsi="Times New Roman" w:cs="Times New Roman"/>
          <w:sz w:val="28"/>
          <w:szCs w:val="28"/>
        </w:rPr>
        <w:t>      </w:t>
      </w:r>
      <w:hyperlink r:id="rId19" w:tgtFrame="_top" w:history="1">
        <w:r w:rsidRPr="00C816F9">
          <w:rPr>
            <w:rStyle w:val="a3"/>
            <w:rFonts w:ascii="Times New Roman" w:hAnsi="Times New Roman" w:cs="Times New Roman"/>
            <w:color w:val="auto"/>
            <w:sz w:val="28"/>
            <w:szCs w:val="28"/>
          </w:rPr>
          <w:t>http://spo.1september.ru/urok/</w:t>
        </w:r>
      </w:hyperlink>
    </w:p>
    <w:p w:rsidR="0011169D" w:rsidRPr="00C816F9" w:rsidRDefault="0011169D" w:rsidP="0011169D">
      <w:pPr>
        <w:spacing w:after="0" w:line="240" w:lineRule="auto"/>
        <w:ind w:left="720"/>
        <w:jc w:val="both"/>
        <w:rPr>
          <w:rFonts w:ascii="Times New Roman" w:hAnsi="Times New Roman" w:cs="Times New Roman"/>
          <w:sz w:val="28"/>
          <w:szCs w:val="28"/>
        </w:rPr>
      </w:pPr>
    </w:p>
    <w:p w:rsidR="0011169D" w:rsidRPr="00C816F9" w:rsidRDefault="0011169D" w:rsidP="0011169D">
      <w:pPr>
        <w:spacing w:line="240" w:lineRule="auto"/>
        <w:rPr>
          <w:rFonts w:ascii="Times New Roman" w:hAnsi="Times New Roman" w:cs="Times New Roman"/>
          <w:sz w:val="28"/>
          <w:szCs w:val="28"/>
        </w:rPr>
      </w:pPr>
      <w:r w:rsidRPr="00C816F9">
        <w:rPr>
          <w:rFonts w:ascii="Times New Roman" w:hAnsi="Times New Roman" w:cs="Times New Roman"/>
          <w:sz w:val="28"/>
          <w:szCs w:val="28"/>
        </w:rPr>
        <w:t xml:space="preserve">     6.Сайт «Учительской газеты» </w:t>
      </w:r>
      <w:hyperlink r:id="rId20" w:history="1">
        <w:r w:rsidRPr="00C816F9">
          <w:rPr>
            <w:rStyle w:val="a3"/>
            <w:rFonts w:ascii="Times New Roman" w:hAnsi="Times New Roman"/>
            <w:color w:val="auto"/>
          </w:rPr>
          <w:t>http://www.ug.ru/</w:t>
        </w:r>
      </w:hyperlink>
    </w:p>
    <w:p w:rsidR="0011169D" w:rsidRPr="00C816F9" w:rsidRDefault="0011169D" w:rsidP="0011169D">
      <w:pPr>
        <w:spacing w:line="240" w:lineRule="auto"/>
        <w:rPr>
          <w:rFonts w:ascii="Times New Roman" w:hAnsi="Times New Roman" w:cs="Times New Roman"/>
          <w:sz w:val="28"/>
          <w:szCs w:val="28"/>
        </w:rPr>
      </w:pPr>
      <w:r w:rsidRPr="00C816F9">
        <w:rPr>
          <w:rFonts w:ascii="Times New Roman" w:hAnsi="Times New Roman" w:cs="Times New Roman"/>
          <w:sz w:val="28"/>
          <w:szCs w:val="28"/>
        </w:rPr>
        <w:t xml:space="preserve">     7.Сайт «Все о детях и семье»  </w:t>
      </w:r>
      <w:hyperlink r:id="rId21" w:history="1">
        <w:r w:rsidRPr="00C816F9">
          <w:rPr>
            <w:rStyle w:val="a3"/>
            <w:rFonts w:ascii="Times New Roman" w:hAnsi="Times New Roman"/>
            <w:color w:val="auto"/>
          </w:rPr>
          <w:t>http://www.7ya.ru/</w:t>
        </w:r>
      </w:hyperlink>
    </w:p>
    <w:p w:rsidR="0011169D" w:rsidRPr="00C816F9" w:rsidRDefault="0011169D" w:rsidP="0011169D">
      <w:pPr>
        <w:spacing w:line="240" w:lineRule="auto"/>
        <w:rPr>
          <w:rFonts w:ascii="Times New Roman" w:hAnsi="Times New Roman" w:cs="Times New Roman"/>
          <w:sz w:val="28"/>
          <w:szCs w:val="28"/>
        </w:rPr>
      </w:pPr>
      <w:r w:rsidRPr="00C816F9">
        <w:rPr>
          <w:rFonts w:ascii="Times New Roman" w:hAnsi="Times New Roman" w:cs="Times New Roman"/>
          <w:sz w:val="28"/>
          <w:szCs w:val="28"/>
        </w:rPr>
        <w:t xml:space="preserve">     8.Фестиваль педагогических идей «Открытый урок http://festival.1september.ru/   </w:t>
      </w:r>
    </w:p>
    <w:p w:rsidR="0011169D" w:rsidRDefault="0011169D" w:rsidP="0011169D">
      <w:pPr>
        <w:spacing w:line="240" w:lineRule="auto"/>
        <w:rPr>
          <w:rFonts w:ascii="Times New Roman" w:hAnsi="Times New Roman" w:cs="Times New Roman"/>
          <w:sz w:val="28"/>
          <w:szCs w:val="28"/>
        </w:rPr>
      </w:pPr>
      <w:r w:rsidRPr="00C816F9">
        <w:rPr>
          <w:rFonts w:ascii="Times New Roman" w:hAnsi="Times New Roman" w:cs="Times New Roman"/>
          <w:sz w:val="28"/>
          <w:szCs w:val="28"/>
        </w:rPr>
        <w:t xml:space="preserve">     9. Детский портал «Солнышко»  http:/</w:t>
      </w:r>
      <w:r>
        <w:rPr>
          <w:rFonts w:ascii="Times New Roman" w:hAnsi="Times New Roman" w:cs="Times New Roman"/>
          <w:sz w:val="28"/>
          <w:szCs w:val="28"/>
        </w:rPr>
        <w:t>/www.solnet.ee/</w:t>
      </w:r>
    </w:p>
    <w:p w:rsidR="0011169D" w:rsidRDefault="0011169D" w:rsidP="0011169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Литература для обучающихся:</w:t>
      </w:r>
    </w:p>
    <w:p w:rsidR="0011169D" w:rsidRDefault="0011169D" w:rsidP="0011169D">
      <w:pPr>
        <w:spacing w:after="0" w:line="240" w:lineRule="auto"/>
        <w:ind w:left="720"/>
        <w:jc w:val="both"/>
        <w:rPr>
          <w:rFonts w:ascii="Times New Roman" w:hAnsi="Times New Roman" w:cs="Times New Roman"/>
          <w:sz w:val="28"/>
          <w:szCs w:val="28"/>
        </w:rPr>
      </w:pPr>
    </w:p>
    <w:p w:rsidR="0011169D" w:rsidRDefault="0011169D" w:rsidP="0011169D">
      <w:pPr>
        <w:spacing w:line="240" w:lineRule="auto"/>
        <w:rPr>
          <w:rFonts w:ascii="Times New Roman" w:hAnsi="Times New Roman" w:cs="Times New Roman"/>
          <w:sz w:val="28"/>
          <w:szCs w:val="28"/>
        </w:rPr>
      </w:pPr>
      <w:r>
        <w:rPr>
          <w:rFonts w:ascii="Times New Roman" w:hAnsi="Times New Roman" w:cs="Times New Roman"/>
          <w:sz w:val="28"/>
          <w:szCs w:val="28"/>
        </w:rPr>
        <w:t>Словари, справочники:</w:t>
      </w:r>
    </w:p>
    <w:p w:rsidR="0011169D" w:rsidRDefault="0011169D" w:rsidP="0011169D">
      <w:pPr>
        <w:spacing w:line="240" w:lineRule="auto"/>
        <w:rPr>
          <w:rFonts w:ascii="Times New Roman" w:hAnsi="Times New Roman" w:cs="Times New Roman"/>
          <w:sz w:val="28"/>
          <w:szCs w:val="28"/>
        </w:rPr>
      </w:pPr>
      <w:r>
        <w:rPr>
          <w:rFonts w:ascii="Times New Roman" w:hAnsi="Times New Roman" w:cs="Times New Roman"/>
          <w:sz w:val="28"/>
          <w:szCs w:val="28"/>
        </w:rPr>
        <w:t>1. А.М. Прохоров «Иллюстрированный энциклопедический словарь», Москва, 2000г.</w:t>
      </w:r>
    </w:p>
    <w:p w:rsidR="0011169D" w:rsidRDefault="0011169D" w:rsidP="0011169D">
      <w:pPr>
        <w:spacing w:line="240" w:lineRule="auto"/>
        <w:rPr>
          <w:rFonts w:ascii="Times New Roman" w:hAnsi="Times New Roman" w:cs="Times New Roman"/>
          <w:sz w:val="28"/>
          <w:szCs w:val="28"/>
        </w:rPr>
      </w:pPr>
      <w:r>
        <w:rPr>
          <w:rFonts w:ascii="Times New Roman" w:hAnsi="Times New Roman" w:cs="Times New Roman"/>
          <w:sz w:val="28"/>
          <w:szCs w:val="28"/>
        </w:rPr>
        <w:t>2. А.А. Плешаков. Атла</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определитель «От земли до неба», Москва, 2017г.</w:t>
      </w:r>
    </w:p>
    <w:p w:rsidR="00A607AF" w:rsidRDefault="0011169D" w:rsidP="0011169D">
      <w:pPr>
        <w:suppressAutoHyphens/>
        <w:spacing w:after="0" w:line="240" w:lineRule="auto"/>
        <w:rPr>
          <w:rFonts w:ascii="Times New Roman" w:eastAsia="Calibri" w:hAnsi="Times New Roman" w:cs="Times New Roman"/>
          <w:b/>
          <w:sz w:val="28"/>
          <w:szCs w:val="28"/>
          <w:lang w:eastAsia="ar-SA"/>
        </w:rPr>
      </w:pPr>
      <w:r>
        <w:rPr>
          <w:rFonts w:ascii="Times New Roman" w:hAnsi="Times New Roman" w:cs="Times New Roman"/>
          <w:sz w:val="28"/>
          <w:szCs w:val="28"/>
        </w:rPr>
        <w:t>4. Электронная энциклопедия для детей.</w:t>
      </w:r>
    </w:p>
    <w:p w:rsidR="002A1E0F" w:rsidRDefault="002A1E0F" w:rsidP="00A607AF">
      <w:pPr>
        <w:suppressAutoHyphens/>
        <w:spacing w:after="0" w:line="240" w:lineRule="auto"/>
        <w:jc w:val="center"/>
        <w:rPr>
          <w:rFonts w:ascii="Times New Roman" w:eastAsia="Calibri" w:hAnsi="Times New Roman" w:cs="Times New Roman"/>
          <w:b/>
          <w:sz w:val="28"/>
          <w:szCs w:val="28"/>
          <w:lang w:eastAsia="ar-SA"/>
        </w:rPr>
      </w:pPr>
    </w:p>
    <w:p w:rsidR="002A1E0F" w:rsidRDefault="002A1E0F" w:rsidP="00A607AF">
      <w:pPr>
        <w:suppressAutoHyphens/>
        <w:spacing w:after="0" w:line="240" w:lineRule="auto"/>
        <w:jc w:val="center"/>
        <w:rPr>
          <w:rFonts w:ascii="Times New Roman" w:eastAsia="Calibri" w:hAnsi="Times New Roman" w:cs="Times New Roman"/>
          <w:b/>
          <w:sz w:val="28"/>
          <w:szCs w:val="28"/>
          <w:lang w:eastAsia="ar-SA"/>
        </w:rPr>
      </w:pPr>
    </w:p>
    <w:sectPr w:rsidR="002A1E0F" w:rsidSect="00524566">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DejaVu Sans">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1">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2">
    <w:nsid w:val="00000004"/>
    <w:multiLevelType w:val="singleLevel"/>
    <w:tmpl w:val="00000004"/>
    <w:name w:val="WW8Num7"/>
    <w:lvl w:ilvl="0">
      <w:start w:val="1"/>
      <w:numFmt w:val="bullet"/>
      <w:lvlText w:val=""/>
      <w:lvlJc w:val="left"/>
      <w:pPr>
        <w:tabs>
          <w:tab w:val="num" w:pos="0"/>
        </w:tabs>
        <w:ind w:left="1571" w:hanging="360"/>
      </w:pPr>
      <w:rPr>
        <w:rFonts w:ascii="Wingdings" w:hAnsi="Wingdings"/>
      </w:rPr>
    </w:lvl>
  </w:abstractNum>
  <w:abstractNum w:abstractNumId="3">
    <w:nsid w:val="00000005"/>
    <w:multiLevelType w:val="singleLevel"/>
    <w:tmpl w:val="00000005"/>
    <w:name w:val="WW8Num11"/>
    <w:lvl w:ilvl="0">
      <w:start w:val="1"/>
      <w:numFmt w:val="bullet"/>
      <w:lvlText w:val=""/>
      <w:lvlJc w:val="left"/>
      <w:pPr>
        <w:tabs>
          <w:tab w:val="num" w:pos="-1135"/>
        </w:tabs>
        <w:ind w:left="360" w:hanging="360"/>
      </w:pPr>
      <w:rPr>
        <w:rFonts w:ascii="Wingdings" w:hAnsi="Wingdings"/>
      </w:rPr>
    </w:lvl>
  </w:abstractNum>
  <w:abstractNum w:abstractNumId="4">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5">
    <w:nsid w:val="0000000A"/>
    <w:multiLevelType w:val="singleLevel"/>
    <w:tmpl w:val="0000000A"/>
    <w:name w:val="WW8Num19"/>
    <w:lvl w:ilvl="0">
      <w:start w:val="1"/>
      <w:numFmt w:val="bullet"/>
      <w:lvlText w:val=""/>
      <w:lvlJc w:val="left"/>
      <w:pPr>
        <w:tabs>
          <w:tab w:val="num" w:pos="0"/>
        </w:tabs>
        <w:ind w:left="720" w:hanging="360"/>
      </w:pPr>
      <w:rPr>
        <w:rFonts w:ascii="Wingdings" w:hAnsi="Wingdings"/>
      </w:rPr>
    </w:lvl>
  </w:abstractNum>
  <w:abstractNum w:abstractNumId="6">
    <w:nsid w:val="0000000F"/>
    <w:multiLevelType w:val="singleLevel"/>
    <w:tmpl w:val="0000000F"/>
    <w:name w:val="WW8Num30"/>
    <w:lvl w:ilvl="0">
      <w:start w:val="1"/>
      <w:numFmt w:val="decimal"/>
      <w:lvlText w:val="%1."/>
      <w:lvlJc w:val="left"/>
      <w:pPr>
        <w:tabs>
          <w:tab w:val="num" w:pos="0"/>
        </w:tabs>
        <w:ind w:left="720" w:hanging="360"/>
      </w:pPr>
    </w:lvl>
  </w:abstractNum>
  <w:abstractNum w:abstractNumId="7">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8">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9">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1">
    <w:nsid w:val="145B205D"/>
    <w:multiLevelType w:val="multilevel"/>
    <w:tmpl w:val="A95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9350BA"/>
    <w:multiLevelType w:val="multilevel"/>
    <w:tmpl w:val="4C502A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7263F5"/>
    <w:multiLevelType w:val="hybridMultilevel"/>
    <w:tmpl w:val="A69C1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5760BB"/>
    <w:multiLevelType w:val="hybridMultilevel"/>
    <w:tmpl w:val="58C26568"/>
    <w:lvl w:ilvl="0" w:tplc="E67CD6F0">
      <w:start w:val="65535"/>
      <w:numFmt w:val="bullet"/>
      <w:lvlText w:val="•"/>
      <w:lvlJc w:val="left"/>
      <w:pPr>
        <w:ind w:left="535"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B448B1"/>
    <w:multiLevelType w:val="hybridMultilevel"/>
    <w:tmpl w:val="FD648772"/>
    <w:lvl w:ilvl="0" w:tplc="E67CD6F0">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36621053"/>
    <w:multiLevelType w:val="multilevel"/>
    <w:tmpl w:val="80360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4CC55C82"/>
    <w:multiLevelType w:val="multilevel"/>
    <w:tmpl w:val="B59E0BC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sz w:val="28"/>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nsid w:val="54EF2079"/>
    <w:multiLevelType w:val="multilevel"/>
    <w:tmpl w:val="CE4E0466"/>
    <w:lvl w:ilvl="0">
      <w:start w:val="1"/>
      <w:numFmt w:val="decimal"/>
      <w:lvlText w:val="%1."/>
      <w:lvlJc w:val="left"/>
      <w:pPr>
        <w:ind w:left="360" w:hanging="360"/>
      </w:pPr>
      <w:rPr>
        <w:i/>
      </w:rPr>
    </w:lvl>
    <w:lvl w:ilvl="1">
      <w:start w:val="1"/>
      <w:numFmt w:val="decimal"/>
      <w:isLgl/>
      <w:lvlText w:val="%1.%2."/>
      <w:lvlJc w:val="left"/>
      <w:pPr>
        <w:ind w:left="426" w:hanging="360"/>
      </w:pPr>
    </w:lvl>
    <w:lvl w:ilvl="2">
      <w:start w:val="1"/>
      <w:numFmt w:val="decimal"/>
      <w:isLgl/>
      <w:lvlText w:val="%1.%2.%3."/>
      <w:lvlJc w:val="left"/>
      <w:pPr>
        <w:ind w:left="852" w:hanging="720"/>
      </w:pPr>
    </w:lvl>
    <w:lvl w:ilvl="3">
      <w:start w:val="1"/>
      <w:numFmt w:val="decimal"/>
      <w:isLgl/>
      <w:lvlText w:val="%1.%2.%3.%4."/>
      <w:lvlJc w:val="left"/>
      <w:pPr>
        <w:ind w:left="918" w:hanging="720"/>
      </w:pPr>
    </w:lvl>
    <w:lvl w:ilvl="4">
      <w:start w:val="1"/>
      <w:numFmt w:val="decimal"/>
      <w:isLgl/>
      <w:lvlText w:val="%1.%2.%3.%4.%5."/>
      <w:lvlJc w:val="left"/>
      <w:pPr>
        <w:ind w:left="1344" w:hanging="1080"/>
      </w:pPr>
    </w:lvl>
    <w:lvl w:ilvl="5">
      <w:start w:val="1"/>
      <w:numFmt w:val="decimal"/>
      <w:isLgl/>
      <w:lvlText w:val="%1.%2.%3.%4.%5.%6."/>
      <w:lvlJc w:val="left"/>
      <w:pPr>
        <w:ind w:left="1410" w:hanging="1080"/>
      </w:pPr>
    </w:lvl>
    <w:lvl w:ilvl="6">
      <w:start w:val="1"/>
      <w:numFmt w:val="decimal"/>
      <w:isLgl/>
      <w:lvlText w:val="%1.%2.%3.%4.%5.%6.%7."/>
      <w:lvlJc w:val="left"/>
      <w:pPr>
        <w:ind w:left="1836" w:hanging="1440"/>
      </w:pPr>
    </w:lvl>
    <w:lvl w:ilvl="7">
      <w:start w:val="1"/>
      <w:numFmt w:val="decimal"/>
      <w:isLgl/>
      <w:lvlText w:val="%1.%2.%3.%4.%5.%6.%7.%8."/>
      <w:lvlJc w:val="left"/>
      <w:pPr>
        <w:ind w:left="1902" w:hanging="1440"/>
      </w:pPr>
    </w:lvl>
    <w:lvl w:ilvl="8">
      <w:start w:val="1"/>
      <w:numFmt w:val="decimal"/>
      <w:isLgl/>
      <w:lvlText w:val="%1.%2.%3.%4.%5.%6.%7.%8.%9."/>
      <w:lvlJc w:val="left"/>
      <w:pPr>
        <w:ind w:left="2328" w:hanging="1800"/>
      </w:pPr>
    </w:lvl>
  </w:abstractNum>
  <w:abstractNum w:abstractNumId="20">
    <w:nsid w:val="563D325C"/>
    <w:multiLevelType w:val="hybridMultilevel"/>
    <w:tmpl w:val="65CA6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CF3EF7"/>
    <w:multiLevelType w:val="multilevel"/>
    <w:tmpl w:val="A0788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3C67B61"/>
    <w:multiLevelType w:val="multilevel"/>
    <w:tmpl w:val="22C44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0"/>
  </w:num>
  <w:num w:numId="6">
    <w:abstractNumId w:val="0"/>
  </w:num>
  <w:num w:numId="7">
    <w:abstractNumId w:val="2"/>
  </w:num>
  <w:num w:numId="8">
    <w:abstractNumId w:val="2"/>
  </w:num>
  <w:num w:numId="9">
    <w:abstractNumId w:val="3"/>
  </w:num>
  <w:num w:numId="10">
    <w:abstractNumId w:val="3"/>
  </w:num>
  <w:num w:numId="11">
    <w:abstractNumId w:val="25"/>
  </w:num>
  <w:num w:numId="12">
    <w:abstractNumId w:val="25"/>
  </w:num>
  <w:num w:numId="13">
    <w:abstractNumId w:val="26"/>
  </w:num>
  <w:num w:numId="14">
    <w:abstractNumId w:val="26"/>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2"/>
  </w:num>
  <w:num w:numId="19">
    <w:abstractNumId w:val="10"/>
  </w:num>
  <w:num w:numId="20">
    <w:abstractNumId w:val="10"/>
  </w:num>
  <w:num w:numId="21">
    <w:abstractNumId w:val="17"/>
  </w:num>
  <w:num w:numId="22">
    <w:abstractNumId w:val="17"/>
  </w:num>
  <w:num w:numId="23">
    <w:abstractNumId w:val="23"/>
  </w:num>
  <w:num w:numId="24">
    <w:abstractNumId w:val="23"/>
  </w:num>
  <w:num w:numId="25">
    <w:abstractNumId w:val="1"/>
  </w:num>
  <w:num w:numId="26">
    <w:abstractNumId w:val="1"/>
  </w:num>
  <w:num w:numId="27">
    <w:abstractNumId w:val="6"/>
  </w:num>
  <w:num w:numId="28">
    <w:abstractNumId w:val="6"/>
    <w:lvlOverride w:ilvl="0">
      <w:startOverride w:val="1"/>
    </w:lvlOverride>
  </w:num>
  <w:num w:numId="29">
    <w:abstractNumId w:val="5"/>
  </w:num>
  <w:num w:numId="30">
    <w:abstractNumId w:val="18"/>
  </w:num>
  <w:num w:numId="31">
    <w:abstractNumId w:val="4"/>
  </w:num>
  <w:num w:numId="32">
    <w:abstractNumId w:val="8"/>
  </w:num>
  <w:num w:numId="33">
    <w:abstractNumId w:val="13"/>
  </w:num>
  <w:num w:numId="34">
    <w:abstractNumId w:val="20"/>
  </w:num>
  <w:num w:numId="35">
    <w:abstractNumId w:val="15"/>
  </w:num>
  <w:num w:numId="36">
    <w:abstractNumId w:val="14"/>
  </w:num>
  <w:num w:numId="37">
    <w:abstractNumId w:val="11"/>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2"/>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93D87"/>
    <w:rsid w:val="00015FB4"/>
    <w:rsid w:val="00034180"/>
    <w:rsid w:val="00080445"/>
    <w:rsid w:val="0011169D"/>
    <w:rsid w:val="00131B9D"/>
    <w:rsid w:val="00137250"/>
    <w:rsid w:val="001C3854"/>
    <w:rsid w:val="001F6949"/>
    <w:rsid w:val="00200053"/>
    <w:rsid w:val="0021414E"/>
    <w:rsid w:val="00220AF8"/>
    <w:rsid w:val="00223CA1"/>
    <w:rsid w:val="00226B1A"/>
    <w:rsid w:val="00244F5C"/>
    <w:rsid w:val="0027482D"/>
    <w:rsid w:val="00284363"/>
    <w:rsid w:val="00293D87"/>
    <w:rsid w:val="00295993"/>
    <w:rsid w:val="002A18DC"/>
    <w:rsid w:val="002A1E0F"/>
    <w:rsid w:val="002A4988"/>
    <w:rsid w:val="002C3929"/>
    <w:rsid w:val="002C69E5"/>
    <w:rsid w:val="002F4B49"/>
    <w:rsid w:val="003037C8"/>
    <w:rsid w:val="00305045"/>
    <w:rsid w:val="00307295"/>
    <w:rsid w:val="0035730F"/>
    <w:rsid w:val="00363869"/>
    <w:rsid w:val="00385CE8"/>
    <w:rsid w:val="00396A9C"/>
    <w:rsid w:val="003B7BFA"/>
    <w:rsid w:val="003C2D5E"/>
    <w:rsid w:val="004237C6"/>
    <w:rsid w:val="00424EE7"/>
    <w:rsid w:val="00437EDE"/>
    <w:rsid w:val="00442086"/>
    <w:rsid w:val="004539C7"/>
    <w:rsid w:val="0046590B"/>
    <w:rsid w:val="004709E1"/>
    <w:rsid w:val="0047341A"/>
    <w:rsid w:val="004D275D"/>
    <w:rsid w:val="004D4D35"/>
    <w:rsid w:val="004D6D80"/>
    <w:rsid w:val="004E2588"/>
    <w:rsid w:val="004F365A"/>
    <w:rsid w:val="00514DE1"/>
    <w:rsid w:val="00521B78"/>
    <w:rsid w:val="00524566"/>
    <w:rsid w:val="00560412"/>
    <w:rsid w:val="00566F5E"/>
    <w:rsid w:val="00571FE0"/>
    <w:rsid w:val="005A048B"/>
    <w:rsid w:val="005C01BF"/>
    <w:rsid w:val="005E26F8"/>
    <w:rsid w:val="00625D70"/>
    <w:rsid w:val="0064286D"/>
    <w:rsid w:val="00647886"/>
    <w:rsid w:val="006532C1"/>
    <w:rsid w:val="006533CA"/>
    <w:rsid w:val="00660A75"/>
    <w:rsid w:val="00662484"/>
    <w:rsid w:val="00672371"/>
    <w:rsid w:val="006F0667"/>
    <w:rsid w:val="00701355"/>
    <w:rsid w:val="007525AB"/>
    <w:rsid w:val="007A201B"/>
    <w:rsid w:val="007C04C9"/>
    <w:rsid w:val="007D2E49"/>
    <w:rsid w:val="008343A4"/>
    <w:rsid w:val="00847B2C"/>
    <w:rsid w:val="00862C1F"/>
    <w:rsid w:val="00864331"/>
    <w:rsid w:val="00864972"/>
    <w:rsid w:val="00891974"/>
    <w:rsid w:val="00893469"/>
    <w:rsid w:val="00893804"/>
    <w:rsid w:val="008A0D51"/>
    <w:rsid w:val="008D479B"/>
    <w:rsid w:val="008E5179"/>
    <w:rsid w:val="00901443"/>
    <w:rsid w:val="009176DA"/>
    <w:rsid w:val="009552BF"/>
    <w:rsid w:val="00957B26"/>
    <w:rsid w:val="00985C8B"/>
    <w:rsid w:val="00987FAD"/>
    <w:rsid w:val="00996730"/>
    <w:rsid w:val="009B5CB4"/>
    <w:rsid w:val="009D5308"/>
    <w:rsid w:val="00A31ECE"/>
    <w:rsid w:val="00A32254"/>
    <w:rsid w:val="00A51A89"/>
    <w:rsid w:val="00A607AF"/>
    <w:rsid w:val="00A73090"/>
    <w:rsid w:val="00A813BE"/>
    <w:rsid w:val="00AA3EBC"/>
    <w:rsid w:val="00AC655E"/>
    <w:rsid w:val="00AD61DA"/>
    <w:rsid w:val="00AD6A31"/>
    <w:rsid w:val="00AE5D76"/>
    <w:rsid w:val="00B01EF8"/>
    <w:rsid w:val="00B11857"/>
    <w:rsid w:val="00B222B5"/>
    <w:rsid w:val="00B7342A"/>
    <w:rsid w:val="00BA07A1"/>
    <w:rsid w:val="00BA5C94"/>
    <w:rsid w:val="00BB4858"/>
    <w:rsid w:val="00BB5052"/>
    <w:rsid w:val="00C10C9B"/>
    <w:rsid w:val="00C2470D"/>
    <w:rsid w:val="00C33D5B"/>
    <w:rsid w:val="00C80BAF"/>
    <w:rsid w:val="00CB5637"/>
    <w:rsid w:val="00CC39FF"/>
    <w:rsid w:val="00CE7373"/>
    <w:rsid w:val="00D564CF"/>
    <w:rsid w:val="00DE54D5"/>
    <w:rsid w:val="00DF37F4"/>
    <w:rsid w:val="00E12218"/>
    <w:rsid w:val="00E2771D"/>
    <w:rsid w:val="00E45341"/>
    <w:rsid w:val="00E631ED"/>
    <w:rsid w:val="00E7447B"/>
    <w:rsid w:val="00E9664B"/>
    <w:rsid w:val="00EC2CA7"/>
    <w:rsid w:val="00EF3BD2"/>
    <w:rsid w:val="00F14BF6"/>
    <w:rsid w:val="00F150E3"/>
    <w:rsid w:val="00F23395"/>
    <w:rsid w:val="00F31D02"/>
    <w:rsid w:val="00F54F40"/>
    <w:rsid w:val="00F66585"/>
    <w:rsid w:val="00F709FE"/>
    <w:rsid w:val="00F802FA"/>
    <w:rsid w:val="00FB2722"/>
    <w:rsid w:val="00FB7D87"/>
    <w:rsid w:val="00FE185A"/>
    <w:rsid w:val="00FF76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D70"/>
  </w:style>
  <w:style w:type="paragraph" w:styleId="1">
    <w:name w:val="heading 1"/>
    <w:basedOn w:val="a"/>
    <w:next w:val="a"/>
    <w:link w:val="10"/>
    <w:qFormat/>
    <w:rsid w:val="00625D70"/>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625D70"/>
    <w:pPr>
      <w:keepNext/>
      <w:spacing w:before="240" w:after="60"/>
      <w:outlineLvl w:val="1"/>
    </w:pPr>
    <w:rPr>
      <w:rFonts w:ascii="Arial" w:eastAsia="Calibri" w:hAnsi="Arial" w:cs="Arial"/>
      <w:b/>
      <w:bCs/>
      <w:i/>
      <w:iCs/>
      <w:sz w:val="28"/>
      <w:szCs w:val="28"/>
      <w:lang w:eastAsia="ar-SA"/>
    </w:rPr>
  </w:style>
  <w:style w:type="paragraph" w:styleId="3">
    <w:name w:val="heading 3"/>
    <w:basedOn w:val="a"/>
    <w:next w:val="a"/>
    <w:link w:val="30"/>
    <w:uiPriority w:val="9"/>
    <w:semiHidden/>
    <w:unhideWhenUsed/>
    <w:qFormat/>
    <w:rsid w:val="00625D7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625D7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625D7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625D7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625D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5D70"/>
    <w:rPr>
      <w:rFonts w:ascii="Cambria" w:eastAsia="Times New Roman" w:hAnsi="Cambria" w:cs="Times New Roman"/>
      <w:b/>
      <w:bCs/>
      <w:color w:val="365F91"/>
      <w:sz w:val="28"/>
      <w:szCs w:val="28"/>
    </w:rPr>
  </w:style>
  <w:style w:type="character" w:customStyle="1" w:styleId="20">
    <w:name w:val="Заголовок 2 Знак"/>
    <w:basedOn w:val="a0"/>
    <w:link w:val="2"/>
    <w:rsid w:val="00625D70"/>
    <w:rPr>
      <w:rFonts w:ascii="Arial" w:eastAsia="Calibri" w:hAnsi="Arial" w:cs="Arial"/>
      <w:b/>
      <w:bCs/>
      <w:i/>
      <w:iCs/>
      <w:sz w:val="28"/>
      <w:szCs w:val="28"/>
      <w:lang w:eastAsia="ar-SA"/>
    </w:rPr>
  </w:style>
  <w:style w:type="character" w:customStyle="1" w:styleId="30">
    <w:name w:val="Заголовок 3 Знак"/>
    <w:basedOn w:val="a0"/>
    <w:link w:val="3"/>
    <w:uiPriority w:val="9"/>
    <w:semiHidden/>
    <w:rsid w:val="00625D70"/>
    <w:rPr>
      <w:rFonts w:ascii="Arial" w:eastAsia="Times New Roman" w:hAnsi="Arial" w:cs="Arial"/>
      <w:b/>
      <w:bCs/>
      <w:sz w:val="26"/>
      <w:szCs w:val="26"/>
      <w:lang w:eastAsia="ru-RU"/>
    </w:rPr>
  </w:style>
  <w:style w:type="character" w:customStyle="1" w:styleId="40">
    <w:name w:val="Заголовок 4 Знак"/>
    <w:basedOn w:val="a0"/>
    <w:link w:val="4"/>
    <w:uiPriority w:val="9"/>
    <w:semiHidden/>
    <w:rsid w:val="00625D7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semiHidden/>
    <w:rsid w:val="00625D7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semiHidden/>
    <w:rsid w:val="00625D7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semiHidden/>
    <w:rsid w:val="00625D70"/>
    <w:rPr>
      <w:rFonts w:asciiTheme="majorHAnsi" w:eastAsiaTheme="majorEastAsia" w:hAnsiTheme="majorHAnsi" w:cstheme="majorBidi"/>
      <w:i/>
      <w:iCs/>
      <w:color w:val="404040" w:themeColor="text1" w:themeTint="BF"/>
    </w:rPr>
  </w:style>
  <w:style w:type="character" w:styleId="a3">
    <w:name w:val="Hyperlink"/>
    <w:uiPriority w:val="99"/>
    <w:unhideWhenUsed/>
    <w:rsid w:val="00625D70"/>
    <w:rPr>
      <w:color w:val="0000FF"/>
      <w:u w:val="single"/>
    </w:rPr>
  </w:style>
  <w:style w:type="character" w:styleId="a4">
    <w:name w:val="FollowedHyperlink"/>
    <w:basedOn w:val="a0"/>
    <w:uiPriority w:val="99"/>
    <w:semiHidden/>
    <w:unhideWhenUsed/>
    <w:rsid w:val="00625D70"/>
    <w:rPr>
      <w:color w:val="800080" w:themeColor="followedHyperlink"/>
      <w:u w:val="single"/>
    </w:rPr>
  </w:style>
  <w:style w:type="character" w:styleId="a5">
    <w:name w:val="Emphasis"/>
    <w:basedOn w:val="a0"/>
    <w:qFormat/>
    <w:rsid w:val="00625D70"/>
    <w:rPr>
      <w:rFonts w:ascii="Times New Roman" w:hAnsi="Times New Roman" w:cs="Times New Roman" w:hint="default"/>
      <w:i/>
      <w:iCs/>
    </w:rPr>
  </w:style>
  <w:style w:type="paragraph" w:styleId="HTML">
    <w:name w:val="HTML Preformatted"/>
    <w:basedOn w:val="a"/>
    <w:link w:val="HTML0"/>
    <w:uiPriority w:val="99"/>
    <w:semiHidden/>
    <w:unhideWhenUsed/>
    <w:rsid w:val="0062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HTML0">
    <w:name w:val="Стандартный HTML Знак"/>
    <w:basedOn w:val="a0"/>
    <w:link w:val="HTML"/>
    <w:uiPriority w:val="99"/>
    <w:semiHidden/>
    <w:rsid w:val="00625D70"/>
    <w:rPr>
      <w:rFonts w:ascii="Courier New" w:eastAsia="Calibri" w:hAnsi="Courier New" w:cs="Times New Roman"/>
      <w:sz w:val="20"/>
      <w:szCs w:val="20"/>
    </w:rPr>
  </w:style>
  <w:style w:type="character" w:styleId="a6">
    <w:name w:val="Strong"/>
    <w:basedOn w:val="a0"/>
    <w:uiPriority w:val="22"/>
    <w:qFormat/>
    <w:rsid w:val="00625D70"/>
    <w:rPr>
      <w:rFonts w:ascii="Times New Roman" w:hAnsi="Times New Roman" w:cs="Times New Roman" w:hint="default"/>
      <w:b/>
      <w:bCs/>
    </w:rPr>
  </w:style>
  <w:style w:type="character" w:customStyle="1" w:styleId="a7">
    <w:name w:val="Обычный (веб) Знак"/>
    <w:link w:val="a8"/>
    <w:locked/>
    <w:rsid w:val="00625D70"/>
    <w:rPr>
      <w:rFonts w:ascii="Times New Roman" w:eastAsia="Times New Roman" w:hAnsi="Times New Roman" w:cs="Times New Roman"/>
      <w:sz w:val="24"/>
      <w:szCs w:val="24"/>
      <w:lang w:eastAsia="ru-RU"/>
    </w:rPr>
  </w:style>
  <w:style w:type="paragraph" w:styleId="a8">
    <w:name w:val="Normal (Web)"/>
    <w:basedOn w:val="a"/>
    <w:link w:val="a7"/>
    <w:unhideWhenUsed/>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unhideWhenUsed/>
    <w:rsid w:val="00625D70"/>
    <w:pPr>
      <w:widowControl w:val="0"/>
      <w:overflowPunct w:val="0"/>
      <w:autoSpaceDE w:val="0"/>
      <w:autoSpaceDN w:val="0"/>
      <w:adjustRightInd w:val="0"/>
      <w:spacing w:after="0" w:line="360" w:lineRule="auto"/>
      <w:ind w:firstLine="709"/>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625D70"/>
    <w:rPr>
      <w:rFonts w:ascii="Times New Roman" w:eastAsia="Times New Roman" w:hAnsi="Times New Roman" w:cs="Times New Roman"/>
      <w:sz w:val="20"/>
      <w:szCs w:val="20"/>
      <w:lang w:eastAsia="ru-RU"/>
    </w:rPr>
  </w:style>
  <w:style w:type="paragraph" w:styleId="ab">
    <w:name w:val="annotation text"/>
    <w:basedOn w:val="a"/>
    <w:link w:val="ac"/>
    <w:semiHidden/>
    <w:unhideWhenUsed/>
    <w:rsid w:val="00625D70"/>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c">
    <w:name w:val="Текст примечания Знак"/>
    <w:basedOn w:val="a0"/>
    <w:link w:val="ab"/>
    <w:semiHidden/>
    <w:rsid w:val="00625D70"/>
    <w:rPr>
      <w:rFonts w:ascii="Times New Roman" w:eastAsia="Times New Roman" w:hAnsi="Times New Roman" w:cs="Times New Roman"/>
      <w:sz w:val="20"/>
      <w:szCs w:val="20"/>
      <w:lang w:eastAsia="ru-RU"/>
    </w:rPr>
  </w:style>
  <w:style w:type="paragraph" w:styleId="ad">
    <w:name w:val="header"/>
    <w:basedOn w:val="a"/>
    <w:link w:val="ae"/>
    <w:uiPriority w:val="99"/>
    <w:semiHidden/>
    <w:unhideWhenUsed/>
    <w:rsid w:val="00625D7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625D70"/>
  </w:style>
  <w:style w:type="paragraph" w:styleId="af">
    <w:name w:val="footer"/>
    <w:basedOn w:val="a"/>
    <w:link w:val="af0"/>
    <w:semiHidden/>
    <w:unhideWhenUsed/>
    <w:rsid w:val="00625D70"/>
    <w:pPr>
      <w:tabs>
        <w:tab w:val="center" w:pos="4677"/>
        <w:tab w:val="right" w:pos="9355"/>
      </w:tabs>
      <w:spacing w:after="0" w:line="240" w:lineRule="auto"/>
    </w:pPr>
  </w:style>
  <w:style w:type="character" w:customStyle="1" w:styleId="af0">
    <w:name w:val="Нижний колонтитул Знак"/>
    <w:basedOn w:val="a0"/>
    <w:link w:val="af"/>
    <w:semiHidden/>
    <w:rsid w:val="00625D70"/>
  </w:style>
  <w:style w:type="paragraph" w:styleId="af1">
    <w:name w:val="Body Text"/>
    <w:basedOn w:val="a"/>
    <w:link w:val="af2"/>
    <w:semiHidden/>
    <w:unhideWhenUsed/>
    <w:rsid w:val="00625D70"/>
    <w:pPr>
      <w:spacing w:after="120"/>
    </w:pPr>
    <w:rPr>
      <w:rFonts w:ascii="Calibri" w:eastAsia="Calibri" w:hAnsi="Calibri" w:cs="Times New Roman"/>
    </w:rPr>
  </w:style>
  <w:style w:type="character" w:customStyle="1" w:styleId="af2">
    <w:name w:val="Основной текст Знак"/>
    <w:basedOn w:val="a0"/>
    <w:link w:val="af1"/>
    <w:semiHidden/>
    <w:rsid w:val="00625D70"/>
    <w:rPr>
      <w:rFonts w:ascii="Calibri" w:eastAsia="Calibri" w:hAnsi="Calibri" w:cs="Times New Roman"/>
    </w:rPr>
  </w:style>
  <w:style w:type="paragraph" w:styleId="af3">
    <w:name w:val="List"/>
    <w:basedOn w:val="af1"/>
    <w:semiHidden/>
    <w:unhideWhenUsed/>
    <w:rsid w:val="00625D70"/>
    <w:rPr>
      <w:rFonts w:cs="Calibri"/>
      <w:lang w:eastAsia="ar-SA"/>
    </w:rPr>
  </w:style>
  <w:style w:type="paragraph" w:styleId="af4">
    <w:name w:val="Title"/>
    <w:basedOn w:val="a"/>
    <w:next w:val="a"/>
    <w:link w:val="af5"/>
    <w:qFormat/>
    <w:rsid w:val="00625D70"/>
    <w:pPr>
      <w:pBdr>
        <w:bottom w:val="single" w:sz="8" w:space="4" w:color="4F81BD" w:themeColor="accent1"/>
      </w:pBdr>
      <w:spacing w:after="300" w:line="240" w:lineRule="auto"/>
      <w:contextualSpacing/>
    </w:pPr>
    <w:rPr>
      <w:rFonts w:ascii="Cambria" w:eastAsia="Times New Roman" w:hAnsi="Cambria" w:cs="Times New Roman"/>
      <w:b/>
      <w:bCs/>
      <w:kern w:val="28"/>
      <w:sz w:val="32"/>
      <w:szCs w:val="32"/>
    </w:rPr>
  </w:style>
  <w:style w:type="character" w:customStyle="1" w:styleId="af5">
    <w:name w:val="Название Знак"/>
    <w:basedOn w:val="a0"/>
    <w:link w:val="af4"/>
    <w:rsid w:val="00625D70"/>
    <w:rPr>
      <w:rFonts w:ascii="Cambria" w:eastAsia="Times New Roman" w:hAnsi="Cambria" w:cs="Times New Roman"/>
      <w:b/>
      <w:bCs/>
      <w:kern w:val="28"/>
      <w:sz w:val="32"/>
      <w:szCs w:val="32"/>
    </w:rPr>
  </w:style>
  <w:style w:type="paragraph" w:styleId="af6">
    <w:name w:val="Body Text Indent"/>
    <w:basedOn w:val="a"/>
    <w:link w:val="11"/>
    <w:semiHidden/>
    <w:unhideWhenUsed/>
    <w:rsid w:val="00625D70"/>
    <w:pPr>
      <w:spacing w:after="0" w:line="240" w:lineRule="auto"/>
      <w:ind w:firstLine="1080"/>
      <w:jc w:val="both"/>
    </w:pPr>
    <w:rPr>
      <w:rFonts w:ascii="Times New Roman" w:eastAsia="Times New Roman" w:hAnsi="Times New Roman" w:cs="Calibri"/>
      <w:sz w:val="28"/>
      <w:szCs w:val="24"/>
      <w:lang w:eastAsia="ar-SA"/>
    </w:rPr>
  </w:style>
  <w:style w:type="character" w:customStyle="1" w:styleId="af7">
    <w:name w:val="Основной текст с отступом Знак"/>
    <w:basedOn w:val="a0"/>
    <w:semiHidden/>
    <w:rsid w:val="00625D70"/>
  </w:style>
  <w:style w:type="paragraph" w:styleId="af8">
    <w:name w:val="Subtitle"/>
    <w:basedOn w:val="a"/>
    <w:next w:val="a"/>
    <w:link w:val="af9"/>
    <w:qFormat/>
    <w:rsid w:val="00625D70"/>
    <w:rPr>
      <w:rFonts w:ascii="Cambria" w:eastAsia="Times New Roman" w:hAnsi="Cambria" w:cs="Times New Roman"/>
      <w:sz w:val="24"/>
      <w:szCs w:val="24"/>
    </w:rPr>
  </w:style>
  <w:style w:type="character" w:customStyle="1" w:styleId="af9">
    <w:name w:val="Подзаголовок Знак"/>
    <w:basedOn w:val="a0"/>
    <w:link w:val="af8"/>
    <w:rsid w:val="00625D70"/>
    <w:rPr>
      <w:rFonts w:ascii="Cambria" w:eastAsia="Times New Roman" w:hAnsi="Cambria" w:cs="Times New Roman"/>
      <w:sz w:val="24"/>
      <w:szCs w:val="24"/>
    </w:rPr>
  </w:style>
  <w:style w:type="paragraph" w:styleId="21">
    <w:name w:val="Body Text 2"/>
    <w:basedOn w:val="a"/>
    <w:link w:val="22"/>
    <w:semiHidden/>
    <w:unhideWhenUsed/>
    <w:rsid w:val="00625D70"/>
    <w:pPr>
      <w:spacing w:after="120" w:line="480" w:lineRule="auto"/>
    </w:pPr>
    <w:rPr>
      <w:rFonts w:ascii="Calibri" w:eastAsia="Times New Roman" w:hAnsi="Calibri" w:cs="Times New Roman"/>
    </w:rPr>
  </w:style>
  <w:style w:type="character" w:customStyle="1" w:styleId="22">
    <w:name w:val="Основной текст 2 Знак"/>
    <w:basedOn w:val="a0"/>
    <w:link w:val="21"/>
    <w:semiHidden/>
    <w:rsid w:val="00625D70"/>
    <w:rPr>
      <w:rFonts w:ascii="Calibri" w:eastAsia="Times New Roman" w:hAnsi="Calibri" w:cs="Times New Roman"/>
    </w:rPr>
  </w:style>
  <w:style w:type="paragraph" w:styleId="31">
    <w:name w:val="Body Text 3"/>
    <w:basedOn w:val="a"/>
    <w:link w:val="32"/>
    <w:semiHidden/>
    <w:unhideWhenUsed/>
    <w:rsid w:val="00625D70"/>
    <w:pPr>
      <w:spacing w:after="120"/>
    </w:pPr>
    <w:rPr>
      <w:rFonts w:ascii="Calibri" w:eastAsia="Calibri" w:hAnsi="Calibri" w:cs="Calibri"/>
      <w:sz w:val="16"/>
      <w:szCs w:val="16"/>
      <w:lang w:eastAsia="ar-SA"/>
    </w:rPr>
  </w:style>
  <w:style w:type="character" w:customStyle="1" w:styleId="32">
    <w:name w:val="Основной текст 3 Знак"/>
    <w:basedOn w:val="a0"/>
    <w:link w:val="31"/>
    <w:semiHidden/>
    <w:rsid w:val="00625D70"/>
    <w:rPr>
      <w:rFonts w:ascii="Calibri" w:eastAsia="Calibri" w:hAnsi="Calibri" w:cs="Calibri"/>
      <w:sz w:val="16"/>
      <w:szCs w:val="16"/>
      <w:lang w:eastAsia="ar-SA"/>
    </w:rPr>
  </w:style>
  <w:style w:type="paragraph" w:styleId="23">
    <w:name w:val="Body Text Indent 2"/>
    <w:basedOn w:val="a"/>
    <w:link w:val="24"/>
    <w:semiHidden/>
    <w:unhideWhenUsed/>
    <w:rsid w:val="00625D7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semiHidden/>
    <w:rsid w:val="00625D70"/>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625D70"/>
    <w:pPr>
      <w:widowControl w:val="0"/>
      <w:overflowPunct w:val="0"/>
      <w:autoSpaceDE w:val="0"/>
      <w:autoSpaceDN w:val="0"/>
      <w:adjustRightInd w:val="0"/>
      <w:spacing w:after="120" w:line="360" w:lineRule="auto"/>
      <w:ind w:left="283" w:firstLine="709"/>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625D70"/>
    <w:rPr>
      <w:rFonts w:ascii="Times New Roman" w:eastAsia="Times New Roman" w:hAnsi="Times New Roman" w:cs="Times New Roman"/>
      <w:sz w:val="16"/>
      <w:szCs w:val="16"/>
      <w:lang w:eastAsia="ru-RU"/>
    </w:rPr>
  </w:style>
  <w:style w:type="paragraph" w:styleId="afa">
    <w:name w:val="annotation subject"/>
    <w:basedOn w:val="ab"/>
    <w:next w:val="ab"/>
    <w:link w:val="afb"/>
    <w:uiPriority w:val="99"/>
    <w:semiHidden/>
    <w:unhideWhenUsed/>
    <w:rsid w:val="00625D70"/>
    <w:pPr>
      <w:widowControl w:val="0"/>
      <w:overflowPunct w:val="0"/>
      <w:autoSpaceDE w:val="0"/>
      <w:autoSpaceDN w:val="0"/>
      <w:adjustRightInd w:val="0"/>
      <w:spacing w:line="360" w:lineRule="auto"/>
      <w:ind w:firstLine="709"/>
      <w:jc w:val="left"/>
    </w:pPr>
    <w:rPr>
      <w:b/>
      <w:bCs/>
    </w:rPr>
  </w:style>
  <w:style w:type="character" w:customStyle="1" w:styleId="afb">
    <w:name w:val="Тема примечания Знак"/>
    <w:basedOn w:val="ac"/>
    <w:link w:val="afa"/>
    <w:uiPriority w:val="99"/>
    <w:semiHidden/>
    <w:rsid w:val="00625D70"/>
    <w:rPr>
      <w:rFonts w:ascii="Times New Roman" w:eastAsia="Times New Roman" w:hAnsi="Times New Roman" w:cs="Times New Roman"/>
      <w:b/>
      <w:bCs/>
      <w:sz w:val="20"/>
      <w:szCs w:val="20"/>
      <w:lang w:eastAsia="ru-RU"/>
    </w:rPr>
  </w:style>
  <w:style w:type="paragraph" w:styleId="afc">
    <w:name w:val="Balloon Text"/>
    <w:basedOn w:val="a"/>
    <w:link w:val="afd"/>
    <w:uiPriority w:val="99"/>
    <w:semiHidden/>
    <w:unhideWhenUsed/>
    <w:rsid w:val="00625D70"/>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625D70"/>
    <w:rPr>
      <w:rFonts w:ascii="Tahoma" w:hAnsi="Tahoma" w:cs="Tahoma"/>
      <w:sz w:val="16"/>
      <w:szCs w:val="16"/>
    </w:rPr>
  </w:style>
  <w:style w:type="paragraph" w:styleId="afe">
    <w:name w:val="No Spacing"/>
    <w:uiPriority w:val="1"/>
    <w:qFormat/>
    <w:rsid w:val="00625D70"/>
    <w:pPr>
      <w:spacing w:after="0" w:line="240" w:lineRule="auto"/>
    </w:pPr>
    <w:rPr>
      <w:rFonts w:ascii="Times New Roman" w:eastAsia="Times New Roman" w:hAnsi="Times New Roman" w:cs="Times New Roman"/>
      <w:sz w:val="24"/>
      <w:szCs w:val="24"/>
      <w:lang w:eastAsia="ru-RU"/>
    </w:rPr>
  </w:style>
  <w:style w:type="paragraph" w:styleId="aff">
    <w:name w:val="List Paragraph"/>
    <w:basedOn w:val="a"/>
    <w:uiPriority w:val="99"/>
    <w:qFormat/>
    <w:rsid w:val="00625D70"/>
    <w:pPr>
      <w:ind w:left="720"/>
      <w:contextualSpacing/>
    </w:pPr>
    <w:rPr>
      <w:rFonts w:ascii="Calibri" w:eastAsia="Calibri" w:hAnsi="Calibri" w:cs="Times New Roman"/>
    </w:rPr>
  </w:style>
  <w:style w:type="paragraph" w:customStyle="1" w:styleId="12">
    <w:name w:val="Без интервала1"/>
    <w:uiPriority w:val="99"/>
    <w:rsid w:val="00625D70"/>
    <w:pPr>
      <w:spacing w:after="0" w:line="240" w:lineRule="auto"/>
    </w:pPr>
    <w:rPr>
      <w:rFonts w:ascii="Calibri" w:eastAsia="Times New Roman" w:hAnsi="Calibri" w:cs="Times New Roman"/>
    </w:rPr>
  </w:style>
  <w:style w:type="paragraph" w:customStyle="1" w:styleId="13">
    <w:name w:val="Подзаголовок1"/>
    <w:basedOn w:val="a"/>
    <w:next w:val="a"/>
    <w:qFormat/>
    <w:locked/>
    <w:rsid w:val="00625D70"/>
    <w:pPr>
      <w:spacing w:after="60"/>
      <w:jc w:val="center"/>
      <w:outlineLvl w:val="1"/>
    </w:pPr>
    <w:rPr>
      <w:rFonts w:ascii="Cambria" w:eastAsia="Times New Roman" w:hAnsi="Cambria" w:cs="Times New Roman"/>
      <w:sz w:val="24"/>
      <w:szCs w:val="24"/>
    </w:rPr>
  </w:style>
  <w:style w:type="paragraph" w:customStyle="1" w:styleId="14">
    <w:name w:val="Название1"/>
    <w:basedOn w:val="a"/>
    <w:next w:val="a"/>
    <w:qFormat/>
    <w:locked/>
    <w:rsid w:val="00625D70"/>
    <w:pPr>
      <w:spacing w:before="240" w:after="60"/>
      <w:jc w:val="center"/>
      <w:outlineLvl w:val="0"/>
    </w:pPr>
    <w:rPr>
      <w:rFonts w:ascii="Cambria" w:eastAsia="Times New Roman" w:hAnsi="Cambria" w:cs="Times New Roman"/>
      <w:b/>
      <w:bCs/>
      <w:kern w:val="28"/>
      <w:sz w:val="32"/>
      <w:szCs w:val="32"/>
    </w:rPr>
  </w:style>
  <w:style w:type="paragraph" w:customStyle="1" w:styleId="Default">
    <w:name w:val="Default"/>
    <w:rsid w:val="00625D70"/>
    <w:pPr>
      <w:autoSpaceDE w:val="0"/>
      <w:autoSpaceDN w:val="0"/>
      <w:adjustRightInd w:val="0"/>
    </w:pPr>
    <w:rPr>
      <w:rFonts w:ascii="Calibri" w:eastAsia="Times New Roman" w:hAnsi="Calibri" w:cs="Times New Roman"/>
      <w:color w:val="000000"/>
      <w:sz w:val="24"/>
      <w:szCs w:val="24"/>
      <w:lang w:val="en-US" w:bidi="en-US"/>
    </w:rPr>
  </w:style>
  <w:style w:type="paragraph" w:customStyle="1" w:styleId="210">
    <w:name w:val="Основной текст 21"/>
    <w:basedOn w:val="a"/>
    <w:rsid w:val="00625D70"/>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character" w:customStyle="1" w:styleId="aff0">
    <w:name w:val="Пример Знак Знак"/>
    <w:link w:val="aff1"/>
    <w:locked/>
    <w:rsid w:val="00625D70"/>
    <w:rPr>
      <w:rFonts w:ascii="Calibri" w:eastAsia="Times New Roman" w:hAnsi="Calibri" w:cs="Times New Roman"/>
      <w:sz w:val="24"/>
      <w:szCs w:val="24"/>
      <w:lang w:val="en-US" w:bidi="en-US"/>
    </w:rPr>
  </w:style>
  <w:style w:type="paragraph" w:customStyle="1" w:styleId="aff1">
    <w:name w:val="Пример"/>
    <w:basedOn w:val="a"/>
    <w:link w:val="aff0"/>
    <w:rsid w:val="00625D70"/>
    <w:pPr>
      <w:spacing w:before="60" w:after="60" w:line="240" w:lineRule="auto"/>
      <w:ind w:firstLine="425"/>
      <w:contextualSpacing/>
    </w:pPr>
    <w:rPr>
      <w:rFonts w:ascii="Calibri" w:eastAsia="Times New Roman" w:hAnsi="Calibri" w:cs="Times New Roman"/>
      <w:sz w:val="24"/>
      <w:szCs w:val="24"/>
      <w:lang w:val="en-US" w:bidi="en-US"/>
    </w:rPr>
  </w:style>
  <w:style w:type="character" w:customStyle="1" w:styleId="aff2">
    <w:name w:val="Пояснения Знак"/>
    <w:link w:val="aff3"/>
    <w:locked/>
    <w:rsid w:val="00625D70"/>
    <w:rPr>
      <w:rFonts w:ascii="Arial" w:eastAsia="Times New Roman" w:hAnsi="Arial" w:cs="Times New Roman"/>
      <w:bCs/>
      <w:i/>
      <w:sz w:val="20"/>
      <w:szCs w:val="24"/>
      <w:lang w:val="en-US" w:bidi="en-US"/>
    </w:rPr>
  </w:style>
  <w:style w:type="paragraph" w:customStyle="1" w:styleId="aff3">
    <w:name w:val="Пояснения"/>
    <w:basedOn w:val="a"/>
    <w:link w:val="aff2"/>
    <w:rsid w:val="00625D70"/>
    <w:pPr>
      <w:spacing w:after="0" w:line="288" w:lineRule="auto"/>
      <w:ind w:left="284" w:firstLine="425"/>
    </w:pPr>
    <w:rPr>
      <w:rFonts w:ascii="Arial" w:eastAsia="Times New Roman" w:hAnsi="Arial" w:cs="Times New Roman"/>
      <w:bCs/>
      <w:i/>
      <w:sz w:val="20"/>
      <w:szCs w:val="24"/>
      <w:lang w:val="en-US" w:bidi="en-US"/>
    </w:rPr>
  </w:style>
  <w:style w:type="paragraph" w:customStyle="1" w:styleId="aff4">
    <w:name w:val="Руководитель"/>
    <w:basedOn w:val="a"/>
    <w:rsid w:val="00625D70"/>
    <w:pPr>
      <w:spacing w:before="600" w:after="0" w:line="240" w:lineRule="auto"/>
      <w:ind w:left="4253"/>
    </w:pPr>
    <w:rPr>
      <w:rFonts w:ascii="Calibri" w:eastAsia="Times New Roman" w:hAnsi="Calibri" w:cs="Times New Roman"/>
      <w:sz w:val="24"/>
      <w:szCs w:val="24"/>
      <w:lang w:val="en-US" w:bidi="en-US"/>
    </w:rPr>
  </w:style>
  <w:style w:type="paragraph" w:customStyle="1" w:styleId="aff5">
    <w:name w:val="Таблица (текст)"/>
    <w:basedOn w:val="a"/>
    <w:rsid w:val="00625D70"/>
    <w:pPr>
      <w:spacing w:before="45" w:after="45" w:line="240" w:lineRule="auto"/>
    </w:pPr>
    <w:rPr>
      <w:rFonts w:ascii="Calibri" w:eastAsia="Times New Roman" w:hAnsi="Calibri" w:cs="Times New Roman"/>
      <w:spacing w:val="-5"/>
      <w:sz w:val="24"/>
      <w:szCs w:val="24"/>
      <w:lang w:val="en-US" w:bidi="en-US"/>
    </w:rPr>
  </w:style>
  <w:style w:type="paragraph" w:customStyle="1" w:styleId="aff6">
    <w:name w:val="Таблица (шапка)"/>
    <w:basedOn w:val="a"/>
    <w:uiPriority w:val="99"/>
    <w:rsid w:val="00625D70"/>
    <w:pPr>
      <w:spacing w:before="30" w:after="30" w:line="240" w:lineRule="auto"/>
      <w:jc w:val="center"/>
    </w:pPr>
    <w:rPr>
      <w:rFonts w:ascii="Arial" w:eastAsia="Times New Roman" w:hAnsi="Arial" w:cs="Times New Roman"/>
      <w:spacing w:val="-5"/>
      <w:sz w:val="16"/>
      <w:szCs w:val="20"/>
      <w:lang w:val="en-US" w:bidi="en-US"/>
    </w:rPr>
  </w:style>
  <w:style w:type="paragraph" w:customStyle="1" w:styleId="aff7">
    <w:name w:val="Стиль"/>
    <w:rsid w:val="00625D7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5">
    <w:name w:val="Абзац списка1"/>
    <w:basedOn w:val="a"/>
    <w:rsid w:val="00625D70"/>
    <w:pPr>
      <w:spacing w:after="0" w:line="360" w:lineRule="auto"/>
      <w:ind w:left="720" w:firstLine="708"/>
      <w:contextualSpacing/>
      <w:jc w:val="both"/>
    </w:pPr>
    <w:rPr>
      <w:rFonts w:ascii="Times New Roman" w:eastAsia="Calibri" w:hAnsi="Times New Roman" w:cs="Times New Roman"/>
      <w:sz w:val="28"/>
      <w:szCs w:val="28"/>
      <w:lang w:eastAsia="ru-RU"/>
    </w:rPr>
  </w:style>
  <w:style w:type="paragraph" w:customStyle="1" w:styleId="aff8">
    <w:name w:val="Заголовок"/>
    <w:basedOn w:val="a"/>
    <w:next w:val="af1"/>
    <w:rsid w:val="00625D70"/>
    <w:pPr>
      <w:keepNext/>
      <w:spacing w:before="240" w:after="120"/>
    </w:pPr>
    <w:rPr>
      <w:rFonts w:ascii="Liberation Sans" w:eastAsia="DejaVu Sans" w:hAnsi="Liberation Sans" w:cs="DejaVu Sans"/>
      <w:sz w:val="28"/>
      <w:szCs w:val="28"/>
      <w:lang w:eastAsia="ar-SA"/>
    </w:rPr>
  </w:style>
  <w:style w:type="paragraph" w:customStyle="1" w:styleId="16">
    <w:name w:val="Указатель1"/>
    <w:basedOn w:val="a"/>
    <w:rsid w:val="00625D70"/>
    <w:pPr>
      <w:suppressLineNumbers/>
    </w:pPr>
    <w:rPr>
      <w:rFonts w:ascii="Calibri" w:eastAsia="Calibri" w:hAnsi="Calibri" w:cs="Calibri"/>
      <w:lang w:eastAsia="ar-SA"/>
    </w:rPr>
  </w:style>
  <w:style w:type="paragraph" w:customStyle="1" w:styleId="aff9">
    <w:name w:val="Содержимое таблицы"/>
    <w:basedOn w:val="a"/>
    <w:rsid w:val="00625D70"/>
    <w:pPr>
      <w:suppressLineNumbers/>
    </w:pPr>
    <w:rPr>
      <w:rFonts w:ascii="Calibri" w:eastAsia="Calibri" w:hAnsi="Calibri" w:cs="Calibri"/>
      <w:lang w:eastAsia="ar-SA"/>
    </w:rPr>
  </w:style>
  <w:style w:type="paragraph" w:customStyle="1" w:styleId="affa">
    <w:name w:val="Заголовок таблицы"/>
    <w:basedOn w:val="aff9"/>
    <w:rsid w:val="00625D70"/>
    <w:pPr>
      <w:jc w:val="center"/>
    </w:pPr>
    <w:rPr>
      <w:b/>
      <w:bCs/>
    </w:rPr>
  </w:style>
  <w:style w:type="paragraph" w:customStyle="1" w:styleId="17">
    <w:name w:val="Обычный1"/>
    <w:rsid w:val="00625D70"/>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25">
    <w:name w:val="Обычный2"/>
    <w:rsid w:val="00625D70"/>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c2c6c24c46">
    <w:name w:val="c2 c6 c24 c46"/>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6c24c40">
    <w:name w:val="c2 c6 c24 c40"/>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Без интервала2"/>
    <w:rsid w:val="00625D70"/>
    <w:pPr>
      <w:spacing w:after="0" w:line="240" w:lineRule="auto"/>
    </w:pPr>
    <w:rPr>
      <w:rFonts w:ascii="Calibri" w:eastAsia="Times New Roman" w:hAnsi="Calibri" w:cs="Times New Roman"/>
      <w:lang w:eastAsia="ru-RU"/>
    </w:rPr>
  </w:style>
  <w:style w:type="paragraph" w:customStyle="1" w:styleId="c2">
    <w:name w:val="c2"/>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14">
    <w:name w:val="c2 c14"/>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5">
    <w:name w:val="c4 c5"/>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9">
    <w:name w:val="c4 c9"/>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Стиль2"/>
    <w:basedOn w:val="a"/>
    <w:rsid w:val="00625D70"/>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paragraph" w:customStyle="1" w:styleId="c5c4">
    <w:name w:val="c5 c4"/>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6">
    <w:name w:val="c4 c6"/>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ichny1">
    <w:name w:val="obichny1"/>
    <w:basedOn w:val="a"/>
    <w:rsid w:val="00625D70"/>
    <w:pPr>
      <w:spacing w:before="150" w:after="90" w:line="240" w:lineRule="auto"/>
      <w:ind w:left="300" w:right="450"/>
      <w:jc w:val="both"/>
    </w:pPr>
    <w:rPr>
      <w:rFonts w:ascii="Arial" w:eastAsia="Times New Roman" w:hAnsi="Arial" w:cs="Arial"/>
      <w:b/>
      <w:bCs/>
      <w:sz w:val="20"/>
      <w:szCs w:val="20"/>
      <w:lang w:eastAsia="ru-RU"/>
    </w:rPr>
  </w:style>
  <w:style w:type="paragraph" w:customStyle="1" w:styleId="affb">
    <w:name w:val="Знак"/>
    <w:basedOn w:val="a"/>
    <w:rsid w:val="00625D70"/>
    <w:pPr>
      <w:spacing w:after="160" w:line="240" w:lineRule="exact"/>
    </w:pPr>
    <w:rPr>
      <w:rFonts w:ascii="Verdana" w:eastAsia="Times New Roman" w:hAnsi="Verdana" w:cs="Times New Roman"/>
      <w:sz w:val="20"/>
      <w:szCs w:val="20"/>
      <w:lang w:val="en-US"/>
    </w:rPr>
  </w:style>
  <w:style w:type="paragraph" w:customStyle="1" w:styleId="35">
    <w:name w:val="Заголовок 3+"/>
    <w:basedOn w:val="a"/>
    <w:rsid w:val="00625D70"/>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28">
    <w:name w:val="текст 2 кл"/>
    <w:basedOn w:val="a"/>
    <w:rsid w:val="00625D70"/>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character" w:styleId="affc">
    <w:name w:val="footnote reference"/>
    <w:basedOn w:val="a0"/>
    <w:semiHidden/>
    <w:unhideWhenUsed/>
    <w:rsid w:val="00625D70"/>
    <w:rPr>
      <w:sz w:val="20"/>
      <w:vertAlign w:val="superscript"/>
    </w:rPr>
  </w:style>
  <w:style w:type="character" w:styleId="affd">
    <w:name w:val="annotation reference"/>
    <w:basedOn w:val="a0"/>
    <w:semiHidden/>
    <w:unhideWhenUsed/>
    <w:rsid w:val="00625D70"/>
    <w:rPr>
      <w:sz w:val="16"/>
      <w:szCs w:val="16"/>
    </w:rPr>
  </w:style>
  <w:style w:type="character" w:styleId="affe">
    <w:name w:val="page number"/>
    <w:basedOn w:val="a0"/>
    <w:uiPriority w:val="99"/>
    <w:semiHidden/>
    <w:unhideWhenUsed/>
    <w:rsid w:val="00625D70"/>
    <w:rPr>
      <w:rFonts w:ascii="Times New Roman" w:hAnsi="Times New Roman" w:cs="Times New Roman" w:hint="default"/>
    </w:rPr>
  </w:style>
  <w:style w:type="character" w:styleId="afff">
    <w:name w:val="endnote reference"/>
    <w:semiHidden/>
    <w:unhideWhenUsed/>
    <w:rsid w:val="00625D70"/>
    <w:rPr>
      <w:vertAlign w:val="superscript"/>
    </w:rPr>
  </w:style>
  <w:style w:type="character" w:styleId="afff0">
    <w:name w:val="Intense Emphasis"/>
    <w:basedOn w:val="a0"/>
    <w:uiPriority w:val="21"/>
    <w:qFormat/>
    <w:rsid w:val="00625D70"/>
    <w:rPr>
      <w:b/>
      <w:bCs/>
      <w:i/>
      <w:iCs/>
      <w:color w:val="4F81BD" w:themeColor="accent1"/>
    </w:rPr>
  </w:style>
  <w:style w:type="character" w:customStyle="1" w:styleId="18">
    <w:name w:val="Сильное выделение1"/>
    <w:basedOn w:val="a0"/>
    <w:uiPriority w:val="21"/>
    <w:qFormat/>
    <w:rsid w:val="00625D70"/>
    <w:rPr>
      <w:b/>
      <w:bCs/>
      <w:i/>
      <w:iCs/>
      <w:color w:val="4F81BD"/>
    </w:rPr>
  </w:style>
  <w:style w:type="character" w:customStyle="1" w:styleId="19">
    <w:name w:val="Подзаголовок Знак1"/>
    <w:basedOn w:val="a0"/>
    <w:uiPriority w:val="11"/>
    <w:rsid w:val="00625D70"/>
    <w:rPr>
      <w:rFonts w:asciiTheme="majorHAnsi" w:eastAsiaTheme="majorEastAsia" w:hAnsiTheme="majorHAnsi" w:cstheme="majorBidi" w:hint="default"/>
      <w:i/>
      <w:iCs/>
      <w:color w:val="4F81BD" w:themeColor="accent1"/>
      <w:spacing w:val="15"/>
      <w:sz w:val="24"/>
      <w:szCs w:val="24"/>
    </w:rPr>
  </w:style>
  <w:style w:type="character" w:customStyle="1" w:styleId="1a">
    <w:name w:val="Название Знак1"/>
    <w:basedOn w:val="a0"/>
    <w:uiPriority w:val="10"/>
    <w:rsid w:val="00625D70"/>
    <w:rPr>
      <w:rFonts w:asciiTheme="majorHAnsi" w:eastAsiaTheme="majorEastAsia" w:hAnsiTheme="majorHAnsi" w:cstheme="majorBidi" w:hint="default"/>
      <w:color w:val="17365D" w:themeColor="text2" w:themeShade="BF"/>
      <w:spacing w:val="5"/>
      <w:kern w:val="28"/>
      <w:sz w:val="52"/>
      <w:szCs w:val="52"/>
    </w:rPr>
  </w:style>
  <w:style w:type="character" w:customStyle="1" w:styleId="ei1">
    <w:name w:val="ei1"/>
    <w:uiPriority w:val="99"/>
    <w:rsid w:val="00625D70"/>
    <w:rPr>
      <w:rFonts w:ascii="Times New Roman" w:hAnsi="Times New Roman" w:cs="Times New Roman" w:hint="default"/>
    </w:rPr>
  </w:style>
  <w:style w:type="character" w:customStyle="1" w:styleId="apple-converted-space">
    <w:name w:val="apple-converted-space"/>
    <w:rsid w:val="00625D70"/>
  </w:style>
  <w:style w:type="character" w:customStyle="1" w:styleId="apple-style-span">
    <w:name w:val="apple-style-span"/>
    <w:rsid w:val="00625D70"/>
  </w:style>
  <w:style w:type="character" w:customStyle="1" w:styleId="butback1">
    <w:name w:val="butback1"/>
    <w:basedOn w:val="a0"/>
    <w:rsid w:val="00625D70"/>
    <w:rPr>
      <w:color w:val="666666"/>
    </w:rPr>
  </w:style>
  <w:style w:type="character" w:customStyle="1" w:styleId="submenu-table">
    <w:name w:val="submenu-table"/>
    <w:basedOn w:val="a0"/>
    <w:rsid w:val="00625D70"/>
  </w:style>
  <w:style w:type="character" w:customStyle="1" w:styleId="WW8Num1z0">
    <w:name w:val="WW8Num1z0"/>
    <w:rsid w:val="00625D70"/>
    <w:rPr>
      <w:rFonts w:ascii="Wingdings" w:hAnsi="Wingdings" w:hint="default"/>
    </w:rPr>
  </w:style>
  <w:style w:type="character" w:customStyle="1" w:styleId="WW8Num1z1">
    <w:name w:val="WW8Num1z1"/>
    <w:rsid w:val="00625D70"/>
    <w:rPr>
      <w:rFonts w:ascii="Courier New" w:hAnsi="Courier New" w:cs="Courier New" w:hint="default"/>
    </w:rPr>
  </w:style>
  <w:style w:type="character" w:customStyle="1" w:styleId="WW8Num1z3">
    <w:name w:val="WW8Num1z3"/>
    <w:rsid w:val="00625D70"/>
    <w:rPr>
      <w:rFonts w:ascii="Symbol" w:hAnsi="Symbol" w:hint="default"/>
    </w:rPr>
  </w:style>
  <w:style w:type="character" w:customStyle="1" w:styleId="WW8Num2z0">
    <w:name w:val="WW8Num2z0"/>
    <w:rsid w:val="00625D70"/>
    <w:rPr>
      <w:rFonts w:ascii="Wingdings" w:hAnsi="Wingdings" w:hint="default"/>
    </w:rPr>
  </w:style>
  <w:style w:type="character" w:customStyle="1" w:styleId="WW8Num2z1">
    <w:name w:val="WW8Num2z1"/>
    <w:rsid w:val="00625D70"/>
    <w:rPr>
      <w:rFonts w:ascii="Courier New" w:hAnsi="Courier New" w:cs="Courier New" w:hint="default"/>
    </w:rPr>
  </w:style>
  <w:style w:type="character" w:customStyle="1" w:styleId="WW8Num2z3">
    <w:name w:val="WW8Num2z3"/>
    <w:rsid w:val="00625D70"/>
    <w:rPr>
      <w:rFonts w:ascii="Symbol" w:hAnsi="Symbol" w:hint="default"/>
    </w:rPr>
  </w:style>
  <w:style w:type="character" w:customStyle="1" w:styleId="WW8Num4z0">
    <w:name w:val="WW8Num4z0"/>
    <w:rsid w:val="00625D70"/>
    <w:rPr>
      <w:rFonts w:ascii="Wingdings" w:hAnsi="Wingdings" w:hint="default"/>
    </w:rPr>
  </w:style>
  <w:style w:type="character" w:customStyle="1" w:styleId="WW8Num4z1">
    <w:name w:val="WW8Num4z1"/>
    <w:rsid w:val="00625D70"/>
    <w:rPr>
      <w:rFonts w:ascii="Courier New" w:hAnsi="Courier New" w:cs="Courier New" w:hint="default"/>
    </w:rPr>
  </w:style>
  <w:style w:type="character" w:customStyle="1" w:styleId="WW8Num4z3">
    <w:name w:val="WW8Num4z3"/>
    <w:rsid w:val="00625D70"/>
    <w:rPr>
      <w:rFonts w:ascii="Symbol" w:hAnsi="Symbol" w:hint="default"/>
    </w:rPr>
  </w:style>
  <w:style w:type="character" w:customStyle="1" w:styleId="WW8Num6z0">
    <w:name w:val="WW8Num6z0"/>
    <w:rsid w:val="00625D70"/>
    <w:rPr>
      <w:rFonts w:ascii="Symbol" w:hAnsi="Symbol" w:hint="default"/>
    </w:rPr>
  </w:style>
  <w:style w:type="character" w:customStyle="1" w:styleId="WW8Num6z1">
    <w:name w:val="WW8Num6z1"/>
    <w:rsid w:val="00625D70"/>
    <w:rPr>
      <w:rFonts w:ascii="Courier New" w:hAnsi="Courier New" w:cs="Courier New" w:hint="default"/>
    </w:rPr>
  </w:style>
  <w:style w:type="character" w:customStyle="1" w:styleId="WW8Num6z2">
    <w:name w:val="WW8Num6z2"/>
    <w:rsid w:val="00625D70"/>
    <w:rPr>
      <w:rFonts w:ascii="Wingdings" w:hAnsi="Wingdings" w:hint="default"/>
    </w:rPr>
  </w:style>
  <w:style w:type="character" w:customStyle="1" w:styleId="WW8Num7z0">
    <w:name w:val="WW8Num7z0"/>
    <w:rsid w:val="00625D70"/>
    <w:rPr>
      <w:rFonts w:ascii="Wingdings" w:hAnsi="Wingdings" w:hint="default"/>
    </w:rPr>
  </w:style>
  <w:style w:type="character" w:customStyle="1" w:styleId="WW8Num7z1">
    <w:name w:val="WW8Num7z1"/>
    <w:rsid w:val="00625D70"/>
    <w:rPr>
      <w:rFonts w:ascii="Courier New" w:hAnsi="Courier New" w:cs="Courier New" w:hint="default"/>
    </w:rPr>
  </w:style>
  <w:style w:type="character" w:customStyle="1" w:styleId="WW8Num7z3">
    <w:name w:val="WW8Num7z3"/>
    <w:rsid w:val="00625D70"/>
    <w:rPr>
      <w:rFonts w:ascii="Symbol" w:hAnsi="Symbol" w:hint="default"/>
    </w:rPr>
  </w:style>
  <w:style w:type="character" w:customStyle="1" w:styleId="WW8Num8z0">
    <w:name w:val="WW8Num8z0"/>
    <w:rsid w:val="00625D70"/>
    <w:rPr>
      <w:rFonts w:ascii="Symbol" w:hAnsi="Symbol" w:hint="default"/>
    </w:rPr>
  </w:style>
  <w:style w:type="character" w:customStyle="1" w:styleId="WW8Num8z1">
    <w:name w:val="WW8Num8z1"/>
    <w:rsid w:val="00625D70"/>
    <w:rPr>
      <w:rFonts w:ascii="Courier New" w:hAnsi="Courier New" w:cs="Courier New" w:hint="default"/>
    </w:rPr>
  </w:style>
  <w:style w:type="character" w:customStyle="1" w:styleId="WW8Num8z2">
    <w:name w:val="WW8Num8z2"/>
    <w:rsid w:val="00625D70"/>
    <w:rPr>
      <w:rFonts w:ascii="Wingdings" w:hAnsi="Wingdings" w:hint="default"/>
    </w:rPr>
  </w:style>
  <w:style w:type="character" w:customStyle="1" w:styleId="WW8Num10z0">
    <w:name w:val="WW8Num10z0"/>
    <w:rsid w:val="00625D70"/>
    <w:rPr>
      <w:rFonts w:ascii="Symbol" w:hAnsi="Symbol" w:hint="default"/>
    </w:rPr>
  </w:style>
  <w:style w:type="character" w:customStyle="1" w:styleId="WW8Num10z1">
    <w:name w:val="WW8Num10z1"/>
    <w:rsid w:val="00625D70"/>
    <w:rPr>
      <w:rFonts w:ascii="Courier New" w:hAnsi="Courier New" w:cs="Courier New" w:hint="default"/>
    </w:rPr>
  </w:style>
  <w:style w:type="character" w:customStyle="1" w:styleId="WW8Num10z2">
    <w:name w:val="WW8Num10z2"/>
    <w:rsid w:val="00625D70"/>
    <w:rPr>
      <w:rFonts w:ascii="Wingdings" w:hAnsi="Wingdings" w:hint="default"/>
    </w:rPr>
  </w:style>
  <w:style w:type="character" w:customStyle="1" w:styleId="WW8Num11z0">
    <w:name w:val="WW8Num11z0"/>
    <w:rsid w:val="00625D70"/>
    <w:rPr>
      <w:rFonts w:ascii="Wingdings" w:hAnsi="Wingdings" w:hint="default"/>
    </w:rPr>
  </w:style>
  <w:style w:type="character" w:customStyle="1" w:styleId="WW8Num11z1">
    <w:name w:val="WW8Num11z1"/>
    <w:rsid w:val="00625D70"/>
    <w:rPr>
      <w:rFonts w:ascii="Courier New" w:hAnsi="Courier New" w:cs="Courier New" w:hint="default"/>
    </w:rPr>
  </w:style>
  <w:style w:type="character" w:customStyle="1" w:styleId="WW8Num11z3">
    <w:name w:val="WW8Num11z3"/>
    <w:rsid w:val="00625D70"/>
    <w:rPr>
      <w:rFonts w:ascii="Symbol" w:hAnsi="Symbol" w:hint="default"/>
    </w:rPr>
  </w:style>
  <w:style w:type="character" w:customStyle="1" w:styleId="WW8Num12z0">
    <w:name w:val="WW8Num12z0"/>
    <w:rsid w:val="00625D70"/>
    <w:rPr>
      <w:rFonts w:ascii="Wingdings" w:hAnsi="Wingdings" w:hint="default"/>
    </w:rPr>
  </w:style>
  <w:style w:type="character" w:customStyle="1" w:styleId="WW8Num12z1">
    <w:name w:val="WW8Num12z1"/>
    <w:rsid w:val="00625D70"/>
    <w:rPr>
      <w:rFonts w:ascii="Courier New" w:hAnsi="Courier New" w:cs="Courier New" w:hint="default"/>
    </w:rPr>
  </w:style>
  <w:style w:type="character" w:customStyle="1" w:styleId="WW8Num12z3">
    <w:name w:val="WW8Num12z3"/>
    <w:rsid w:val="00625D70"/>
    <w:rPr>
      <w:rFonts w:ascii="Symbol" w:hAnsi="Symbol" w:hint="default"/>
    </w:rPr>
  </w:style>
  <w:style w:type="character" w:customStyle="1" w:styleId="WW8Num14z0">
    <w:name w:val="WW8Num14z0"/>
    <w:rsid w:val="00625D70"/>
    <w:rPr>
      <w:rFonts w:ascii="Wingdings" w:hAnsi="Wingdings" w:hint="default"/>
    </w:rPr>
  </w:style>
  <w:style w:type="character" w:customStyle="1" w:styleId="WW8Num14z1">
    <w:name w:val="WW8Num14z1"/>
    <w:rsid w:val="00625D70"/>
    <w:rPr>
      <w:rFonts w:ascii="Courier New" w:hAnsi="Courier New" w:cs="Courier New" w:hint="default"/>
    </w:rPr>
  </w:style>
  <w:style w:type="character" w:customStyle="1" w:styleId="WW8Num14z3">
    <w:name w:val="WW8Num14z3"/>
    <w:rsid w:val="00625D70"/>
    <w:rPr>
      <w:rFonts w:ascii="Symbol" w:hAnsi="Symbol" w:hint="default"/>
    </w:rPr>
  </w:style>
  <w:style w:type="character" w:customStyle="1" w:styleId="WW8Num15z0">
    <w:name w:val="WW8Num15z0"/>
    <w:rsid w:val="00625D70"/>
    <w:rPr>
      <w:rFonts w:ascii="Wingdings" w:hAnsi="Wingdings" w:hint="default"/>
    </w:rPr>
  </w:style>
  <w:style w:type="character" w:customStyle="1" w:styleId="WW8Num15z1">
    <w:name w:val="WW8Num15z1"/>
    <w:rsid w:val="00625D70"/>
    <w:rPr>
      <w:rFonts w:ascii="Courier New" w:hAnsi="Courier New" w:cs="Courier New" w:hint="default"/>
    </w:rPr>
  </w:style>
  <w:style w:type="character" w:customStyle="1" w:styleId="WW8Num15z3">
    <w:name w:val="WW8Num15z3"/>
    <w:rsid w:val="00625D70"/>
    <w:rPr>
      <w:rFonts w:ascii="Symbol" w:hAnsi="Symbol" w:hint="default"/>
    </w:rPr>
  </w:style>
  <w:style w:type="character" w:customStyle="1" w:styleId="WW8Num19z0">
    <w:name w:val="WW8Num19z0"/>
    <w:rsid w:val="00625D70"/>
    <w:rPr>
      <w:rFonts w:ascii="Wingdings" w:hAnsi="Wingdings" w:hint="default"/>
    </w:rPr>
  </w:style>
  <w:style w:type="character" w:customStyle="1" w:styleId="WW8Num19z1">
    <w:name w:val="WW8Num19z1"/>
    <w:rsid w:val="00625D70"/>
    <w:rPr>
      <w:rFonts w:ascii="Courier New" w:hAnsi="Courier New" w:cs="Courier New" w:hint="default"/>
    </w:rPr>
  </w:style>
  <w:style w:type="character" w:customStyle="1" w:styleId="WW8Num19z3">
    <w:name w:val="WW8Num19z3"/>
    <w:rsid w:val="00625D70"/>
    <w:rPr>
      <w:rFonts w:ascii="Symbol" w:hAnsi="Symbol" w:hint="default"/>
    </w:rPr>
  </w:style>
  <w:style w:type="character" w:customStyle="1" w:styleId="WW8Num21z0">
    <w:name w:val="WW8Num21z0"/>
    <w:rsid w:val="00625D70"/>
    <w:rPr>
      <w:rFonts w:ascii="Wingdings" w:hAnsi="Wingdings" w:hint="default"/>
    </w:rPr>
  </w:style>
  <w:style w:type="character" w:customStyle="1" w:styleId="WW8Num21z1">
    <w:name w:val="WW8Num21z1"/>
    <w:rsid w:val="00625D70"/>
    <w:rPr>
      <w:rFonts w:ascii="Courier New" w:hAnsi="Courier New" w:cs="Courier New" w:hint="default"/>
    </w:rPr>
  </w:style>
  <w:style w:type="character" w:customStyle="1" w:styleId="WW8Num21z3">
    <w:name w:val="WW8Num21z3"/>
    <w:rsid w:val="00625D70"/>
    <w:rPr>
      <w:rFonts w:ascii="Symbol" w:hAnsi="Symbol" w:hint="default"/>
    </w:rPr>
  </w:style>
  <w:style w:type="character" w:customStyle="1" w:styleId="WW8Num22z0">
    <w:name w:val="WW8Num22z0"/>
    <w:rsid w:val="00625D70"/>
    <w:rPr>
      <w:rFonts w:ascii="Wingdings" w:hAnsi="Wingdings" w:hint="default"/>
    </w:rPr>
  </w:style>
  <w:style w:type="character" w:customStyle="1" w:styleId="WW8Num22z1">
    <w:name w:val="WW8Num22z1"/>
    <w:rsid w:val="00625D70"/>
    <w:rPr>
      <w:rFonts w:ascii="Courier New" w:hAnsi="Courier New" w:cs="Courier New" w:hint="default"/>
    </w:rPr>
  </w:style>
  <w:style w:type="character" w:customStyle="1" w:styleId="WW8Num22z3">
    <w:name w:val="WW8Num22z3"/>
    <w:rsid w:val="00625D70"/>
    <w:rPr>
      <w:rFonts w:ascii="Symbol" w:hAnsi="Symbol" w:hint="default"/>
    </w:rPr>
  </w:style>
  <w:style w:type="character" w:customStyle="1" w:styleId="WW8Num24z0">
    <w:name w:val="WW8Num24z0"/>
    <w:rsid w:val="00625D70"/>
    <w:rPr>
      <w:rFonts w:ascii="Wingdings" w:hAnsi="Wingdings" w:hint="default"/>
    </w:rPr>
  </w:style>
  <w:style w:type="character" w:customStyle="1" w:styleId="WW8Num24z1">
    <w:name w:val="WW8Num24z1"/>
    <w:rsid w:val="00625D70"/>
    <w:rPr>
      <w:rFonts w:ascii="Courier New" w:hAnsi="Courier New" w:cs="Courier New" w:hint="default"/>
    </w:rPr>
  </w:style>
  <w:style w:type="character" w:customStyle="1" w:styleId="WW8Num24z3">
    <w:name w:val="WW8Num24z3"/>
    <w:rsid w:val="00625D70"/>
    <w:rPr>
      <w:rFonts w:ascii="Symbol" w:hAnsi="Symbol" w:hint="default"/>
    </w:rPr>
  </w:style>
  <w:style w:type="character" w:customStyle="1" w:styleId="WW8Num25z0">
    <w:name w:val="WW8Num25z0"/>
    <w:rsid w:val="00625D70"/>
    <w:rPr>
      <w:rFonts w:ascii="Wingdings" w:hAnsi="Wingdings" w:hint="default"/>
    </w:rPr>
  </w:style>
  <w:style w:type="character" w:customStyle="1" w:styleId="WW8Num25z1">
    <w:name w:val="WW8Num25z1"/>
    <w:rsid w:val="00625D70"/>
    <w:rPr>
      <w:rFonts w:ascii="Courier New" w:hAnsi="Courier New" w:cs="Courier New" w:hint="default"/>
    </w:rPr>
  </w:style>
  <w:style w:type="character" w:customStyle="1" w:styleId="WW8Num25z3">
    <w:name w:val="WW8Num25z3"/>
    <w:rsid w:val="00625D70"/>
    <w:rPr>
      <w:rFonts w:ascii="Symbol" w:hAnsi="Symbol" w:hint="default"/>
    </w:rPr>
  </w:style>
  <w:style w:type="character" w:customStyle="1" w:styleId="WW8Num27z0">
    <w:name w:val="WW8Num27z0"/>
    <w:rsid w:val="00625D70"/>
    <w:rPr>
      <w:rFonts w:ascii="Wingdings" w:hAnsi="Wingdings" w:hint="default"/>
    </w:rPr>
  </w:style>
  <w:style w:type="character" w:customStyle="1" w:styleId="WW8Num27z1">
    <w:name w:val="WW8Num27z1"/>
    <w:rsid w:val="00625D70"/>
    <w:rPr>
      <w:rFonts w:ascii="Courier New" w:hAnsi="Courier New" w:cs="Courier New" w:hint="default"/>
    </w:rPr>
  </w:style>
  <w:style w:type="character" w:customStyle="1" w:styleId="WW8Num27z3">
    <w:name w:val="WW8Num27z3"/>
    <w:rsid w:val="00625D70"/>
    <w:rPr>
      <w:rFonts w:ascii="Symbol" w:hAnsi="Symbol" w:hint="default"/>
    </w:rPr>
  </w:style>
  <w:style w:type="character" w:customStyle="1" w:styleId="WW8Num28z0">
    <w:name w:val="WW8Num28z0"/>
    <w:rsid w:val="00625D70"/>
    <w:rPr>
      <w:rFonts w:ascii="Wingdings" w:hAnsi="Wingdings" w:hint="default"/>
    </w:rPr>
  </w:style>
  <w:style w:type="character" w:customStyle="1" w:styleId="WW8Num28z1">
    <w:name w:val="WW8Num28z1"/>
    <w:rsid w:val="00625D70"/>
    <w:rPr>
      <w:rFonts w:ascii="Courier New" w:hAnsi="Courier New" w:cs="Courier New" w:hint="default"/>
    </w:rPr>
  </w:style>
  <w:style w:type="character" w:customStyle="1" w:styleId="WW8Num28z3">
    <w:name w:val="WW8Num28z3"/>
    <w:rsid w:val="00625D70"/>
    <w:rPr>
      <w:rFonts w:ascii="Symbol" w:hAnsi="Symbol" w:hint="default"/>
    </w:rPr>
  </w:style>
  <w:style w:type="character" w:customStyle="1" w:styleId="WW8Num29z0">
    <w:name w:val="WW8Num29z0"/>
    <w:rsid w:val="00625D70"/>
    <w:rPr>
      <w:rFonts w:ascii="Wingdings" w:hAnsi="Wingdings" w:hint="default"/>
    </w:rPr>
  </w:style>
  <w:style w:type="character" w:customStyle="1" w:styleId="WW8Num29z1">
    <w:name w:val="WW8Num29z1"/>
    <w:rsid w:val="00625D70"/>
    <w:rPr>
      <w:rFonts w:ascii="Courier New" w:hAnsi="Courier New" w:cs="Courier New" w:hint="default"/>
    </w:rPr>
  </w:style>
  <w:style w:type="character" w:customStyle="1" w:styleId="WW8Num29z3">
    <w:name w:val="WW8Num29z3"/>
    <w:rsid w:val="00625D70"/>
    <w:rPr>
      <w:rFonts w:ascii="Symbol" w:hAnsi="Symbol" w:hint="default"/>
    </w:rPr>
  </w:style>
  <w:style w:type="character" w:customStyle="1" w:styleId="WW8Num31z0">
    <w:name w:val="WW8Num31z0"/>
    <w:rsid w:val="00625D70"/>
    <w:rPr>
      <w:rFonts w:ascii="Wingdings" w:hAnsi="Wingdings" w:hint="default"/>
    </w:rPr>
  </w:style>
  <w:style w:type="character" w:customStyle="1" w:styleId="WW8Num31z1">
    <w:name w:val="WW8Num31z1"/>
    <w:rsid w:val="00625D70"/>
    <w:rPr>
      <w:rFonts w:ascii="Courier New" w:hAnsi="Courier New" w:cs="Courier New" w:hint="default"/>
    </w:rPr>
  </w:style>
  <w:style w:type="character" w:customStyle="1" w:styleId="WW8Num31z3">
    <w:name w:val="WW8Num31z3"/>
    <w:rsid w:val="00625D70"/>
    <w:rPr>
      <w:rFonts w:ascii="Symbol" w:hAnsi="Symbol" w:hint="default"/>
    </w:rPr>
  </w:style>
  <w:style w:type="character" w:customStyle="1" w:styleId="WW8Num32z0">
    <w:name w:val="WW8Num32z0"/>
    <w:rsid w:val="00625D70"/>
    <w:rPr>
      <w:rFonts w:ascii="Wingdings" w:hAnsi="Wingdings" w:hint="default"/>
    </w:rPr>
  </w:style>
  <w:style w:type="character" w:customStyle="1" w:styleId="WW8Num32z1">
    <w:name w:val="WW8Num32z1"/>
    <w:rsid w:val="00625D70"/>
    <w:rPr>
      <w:rFonts w:ascii="Courier New" w:hAnsi="Courier New" w:cs="Courier New" w:hint="default"/>
    </w:rPr>
  </w:style>
  <w:style w:type="character" w:customStyle="1" w:styleId="WW8Num32z3">
    <w:name w:val="WW8Num32z3"/>
    <w:rsid w:val="00625D70"/>
    <w:rPr>
      <w:rFonts w:ascii="Symbol" w:hAnsi="Symbol" w:hint="default"/>
    </w:rPr>
  </w:style>
  <w:style w:type="character" w:customStyle="1" w:styleId="WW8Num33z0">
    <w:name w:val="WW8Num33z0"/>
    <w:rsid w:val="00625D70"/>
    <w:rPr>
      <w:rFonts w:ascii="Wingdings" w:hAnsi="Wingdings" w:hint="default"/>
    </w:rPr>
  </w:style>
  <w:style w:type="character" w:customStyle="1" w:styleId="WW8Num33z1">
    <w:name w:val="WW8Num33z1"/>
    <w:rsid w:val="00625D70"/>
    <w:rPr>
      <w:rFonts w:ascii="Courier New" w:hAnsi="Courier New" w:cs="Courier New" w:hint="default"/>
    </w:rPr>
  </w:style>
  <w:style w:type="character" w:customStyle="1" w:styleId="WW8Num33z3">
    <w:name w:val="WW8Num33z3"/>
    <w:rsid w:val="00625D70"/>
    <w:rPr>
      <w:rFonts w:ascii="Symbol" w:hAnsi="Symbol" w:hint="default"/>
    </w:rPr>
  </w:style>
  <w:style w:type="character" w:customStyle="1" w:styleId="WW8Num34z0">
    <w:name w:val="WW8Num34z0"/>
    <w:rsid w:val="00625D70"/>
    <w:rPr>
      <w:rFonts w:ascii="Wingdings" w:hAnsi="Wingdings" w:hint="default"/>
    </w:rPr>
  </w:style>
  <w:style w:type="character" w:customStyle="1" w:styleId="WW8Num34z1">
    <w:name w:val="WW8Num34z1"/>
    <w:rsid w:val="00625D70"/>
    <w:rPr>
      <w:rFonts w:ascii="Courier New" w:hAnsi="Courier New" w:cs="Courier New" w:hint="default"/>
    </w:rPr>
  </w:style>
  <w:style w:type="character" w:customStyle="1" w:styleId="WW8Num34z3">
    <w:name w:val="WW8Num34z3"/>
    <w:rsid w:val="00625D70"/>
    <w:rPr>
      <w:rFonts w:ascii="Symbol" w:hAnsi="Symbol" w:hint="default"/>
    </w:rPr>
  </w:style>
  <w:style w:type="character" w:customStyle="1" w:styleId="WW8Num35z0">
    <w:name w:val="WW8Num35z0"/>
    <w:rsid w:val="00625D70"/>
    <w:rPr>
      <w:rFonts w:ascii="Wingdings" w:hAnsi="Wingdings" w:hint="default"/>
    </w:rPr>
  </w:style>
  <w:style w:type="character" w:customStyle="1" w:styleId="WW8Num35z1">
    <w:name w:val="WW8Num35z1"/>
    <w:rsid w:val="00625D70"/>
    <w:rPr>
      <w:rFonts w:ascii="Courier New" w:hAnsi="Courier New" w:cs="Courier New" w:hint="default"/>
    </w:rPr>
  </w:style>
  <w:style w:type="character" w:customStyle="1" w:styleId="WW8Num35z3">
    <w:name w:val="WW8Num35z3"/>
    <w:rsid w:val="00625D70"/>
    <w:rPr>
      <w:rFonts w:ascii="Symbol" w:hAnsi="Symbol" w:hint="default"/>
    </w:rPr>
  </w:style>
  <w:style w:type="character" w:customStyle="1" w:styleId="WW8Num36z0">
    <w:name w:val="WW8Num36z0"/>
    <w:rsid w:val="00625D70"/>
    <w:rPr>
      <w:rFonts w:ascii="Symbol" w:hAnsi="Symbol" w:hint="default"/>
    </w:rPr>
  </w:style>
  <w:style w:type="character" w:customStyle="1" w:styleId="WW8Num36z1">
    <w:name w:val="WW8Num36z1"/>
    <w:rsid w:val="00625D70"/>
    <w:rPr>
      <w:rFonts w:ascii="Courier New" w:hAnsi="Courier New" w:cs="Courier New" w:hint="default"/>
    </w:rPr>
  </w:style>
  <w:style w:type="character" w:customStyle="1" w:styleId="WW8Num36z2">
    <w:name w:val="WW8Num36z2"/>
    <w:rsid w:val="00625D70"/>
    <w:rPr>
      <w:rFonts w:ascii="Wingdings" w:hAnsi="Wingdings" w:hint="default"/>
    </w:rPr>
  </w:style>
  <w:style w:type="character" w:customStyle="1" w:styleId="WW8Num37z0">
    <w:name w:val="WW8Num37z0"/>
    <w:rsid w:val="00625D70"/>
    <w:rPr>
      <w:rFonts w:ascii="Wingdings" w:hAnsi="Wingdings" w:hint="default"/>
    </w:rPr>
  </w:style>
  <w:style w:type="character" w:customStyle="1" w:styleId="WW8Num37z1">
    <w:name w:val="WW8Num37z1"/>
    <w:rsid w:val="00625D70"/>
    <w:rPr>
      <w:rFonts w:ascii="Courier New" w:hAnsi="Courier New" w:cs="Courier New" w:hint="default"/>
    </w:rPr>
  </w:style>
  <w:style w:type="character" w:customStyle="1" w:styleId="WW8Num37z3">
    <w:name w:val="WW8Num37z3"/>
    <w:rsid w:val="00625D70"/>
    <w:rPr>
      <w:rFonts w:ascii="Symbol" w:hAnsi="Symbol" w:hint="default"/>
    </w:rPr>
  </w:style>
  <w:style w:type="character" w:customStyle="1" w:styleId="1b">
    <w:name w:val="Основной шрифт абзаца1"/>
    <w:rsid w:val="00625D70"/>
  </w:style>
  <w:style w:type="character" w:customStyle="1" w:styleId="Zag11">
    <w:name w:val="Zag_11"/>
    <w:rsid w:val="00625D70"/>
  </w:style>
  <w:style w:type="character" w:customStyle="1" w:styleId="afff1">
    <w:name w:val="Символ нумерации"/>
    <w:rsid w:val="00625D70"/>
  </w:style>
  <w:style w:type="character" w:customStyle="1" w:styleId="afff2">
    <w:name w:val="Маркеры списка"/>
    <w:rsid w:val="00625D70"/>
    <w:rPr>
      <w:rFonts w:ascii="OpenSymbol" w:eastAsia="OpenSymbol" w:hAnsi="OpenSymbol" w:cs="OpenSymbol" w:hint="default"/>
    </w:rPr>
  </w:style>
  <w:style w:type="character" w:customStyle="1" w:styleId="1c">
    <w:name w:val="Верхний колонтитул Знак1"/>
    <w:basedOn w:val="a0"/>
    <w:uiPriority w:val="99"/>
    <w:rsid w:val="00625D70"/>
    <w:rPr>
      <w:rFonts w:ascii="Calibri" w:eastAsia="Calibri" w:hAnsi="Calibri" w:cs="Calibri" w:hint="default"/>
      <w:lang w:eastAsia="ar-SA"/>
    </w:rPr>
  </w:style>
  <w:style w:type="character" w:customStyle="1" w:styleId="1d">
    <w:name w:val="Нижний колонтитул Знак1"/>
    <w:basedOn w:val="a0"/>
    <w:uiPriority w:val="99"/>
    <w:rsid w:val="00625D70"/>
    <w:rPr>
      <w:rFonts w:ascii="Calibri" w:eastAsia="Calibri" w:hAnsi="Calibri" w:cs="Calibri" w:hint="default"/>
      <w:lang w:eastAsia="ar-SA"/>
    </w:rPr>
  </w:style>
  <w:style w:type="character" w:customStyle="1" w:styleId="11">
    <w:name w:val="Основной текст с отступом Знак1"/>
    <w:basedOn w:val="a0"/>
    <w:link w:val="af6"/>
    <w:semiHidden/>
    <w:locked/>
    <w:rsid w:val="00625D70"/>
    <w:rPr>
      <w:rFonts w:ascii="Times New Roman" w:eastAsia="Times New Roman" w:hAnsi="Times New Roman" w:cs="Calibri"/>
      <w:sz w:val="28"/>
      <w:szCs w:val="24"/>
      <w:lang w:eastAsia="ar-SA"/>
    </w:rPr>
  </w:style>
  <w:style w:type="character" w:customStyle="1" w:styleId="c0">
    <w:name w:val="c0"/>
    <w:basedOn w:val="a0"/>
    <w:rsid w:val="00625D70"/>
  </w:style>
  <w:style w:type="character" w:customStyle="1" w:styleId="c8c0">
    <w:name w:val="c8 c0"/>
    <w:basedOn w:val="a0"/>
    <w:rsid w:val="00625D70"/>
  </w:style>
  <w:style w:type="character" w:customStyle="1" w:styleId="c12c0">
    <w:name w:val="c12 c0"/>
    <w:basedOn w:val="a0"/>
    <w:rsid w:val="00625D70"/>
  </w:style>
  <w:style w:type="character" w:customStyle="1" w:styleId="c0c6">
    <w:name w:val="c0 c6"/>
    <w:basedOn w:val="a0"/>
    <w:rsid w:val="00625D70"/>
  </w:style>
  <w:style w:type="character" w:customStyle="1" w:styleId="c0c1">
    <w:name w:val="c0 c1"/>
    <w:basedOn w:val="a0"/>
    <w:rsid w:val="00625D70"/>
  </w:style>
  <w:style w:type="character" w:customStyle="1" w:styleId="bc">
    <w:name w:val="bc"/>
    <w:basedOn w:val="a0"/>
    <w:rsid w:val="00625D70"/>
  </w:style>
  <w:style w:type="character" w:customStyle="1" w:styleId="font21">
    <w:name w:val="font21"/>
    <w:basedOn w:val="a0"/>
    <w:rsid w:val="00625D70"/>
  </w:style>
  <w:style w:type="character" w:customStyle="1" w:styleId="font20">
    <w:name w:val="font20"/>
    <w:basedOn w:val="a0"/>
    <w:rsid w:val="00625D70"/>
  </w:style>
  <w:style w:type="character" w:customStyle="1" w:styleId="c0c3">
    <w:name w:val="c0 c3"/>
    <w:basedOn w:val="a0"/>
    <w:rsid w:val="00625D70"/>
  </w:style>
  <w:style w:type="character" w:customStyle="1" w:styleId="font16">
    <w:name w:val="font16"/>
    <w:basedOn w:val="a0"/>
    <w:rsid w:val="00625D70"/>
  </w:style>
  <w:style w:type="character" w:customStyle="1" w:styleId="font14">
    <w:name w:val="font14"/>
    <w:basedOn w:val="a0"/>
    <w:rsid w:val="00625D70"/>
  </w:style>
  <w:style w:type="character" w:customStyle="1" w:styleId="c0c16c7">
    <w:name w:val="c0 c16 c7"/>
    <w:basedOn w:val="a0"/>
    <w:rsid w:val="00625D70"/>
  </w:style>
  <w:style w:type="character" w:customStyle="1" w:styleId="c0c16">
    <w:name w:val="c0 c16"/>
    <w:basedOn w:val="a0"/>
    <w:rsid w:val="00625D70"/>
  </w:style>
  <w:style w:type="character" w:customStyle="1" w:styleId="c0c3c7">
    <w:name w:val="c0 c3 c7"/>
    <w:basedOn w:val="a0"/>
    <w:rsid w:val="00625D70"/>
  </w:style>
  <w:style w:type="character" w:customStyle="1" w:styleId="c0c7">
    <w:name w:val="c0 c7"/>
    <w:basedOn w:val="a0"/>
    <w:rsid w:val="00625D70"/>
  </w:style>
  <w:style w:type="character" w:customStyle="1" w:styleId="c0c19">
    <w:name w:val="c0 c19"/>
    <w:basedOn w:val="a0"/>
    <w:rsid w:val="00625D70"/>
  </w:style>
  <w:style w:type="character" w:customStyle="1" w:styleId="c9c0">
    <w:name w:val="c9 c0"/>
    <w:basedOn w:val="a0"/>
    <w:rsid w:val="00625D70"/>
  </w:style>
  <w:style w:type="character" w:customStyle="1" w:styleId="highlight">
    <w:name w:val="highlight"/>
    <w:basedOn w:val="a0"/>
    <w:rsid w:val="00625D70"/>
  </w:style>
  <w:style w:type="character" w:customStyle="1" w:styleId="FontStyle118">
    <w:name w:val="Font Style118"/>
    <w:basedOn w:val="a0"/>
    <w:uiPriority w:val="99"/>
    <w:rsid w:val="00625D70"/>
    <w:rPr>
      <w:rFonts w:ascii="Century Schoolbook" w:hAnsi="Century Schoolbook" w:cs="Century Schoolbook" w:hint="default"/>
      <w:sz w:val="16"/>
      <w:szCs w:val="16"/>
    </w:rPr>
  </w:style>
  <w:style w:type="table" w:styleId="afff3">
    <w:name w:val="Table Grid"/>
    <w:basedOn w:val="a1"/>
    <w:uiPriority w:val="59"/>
    <w:rsid w:val="00625D7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e">
    <w:name w:val="Сетка таблицы1"/>
    <w:basedOn w:val="a1"/>
    <w:uiPriority w:val="59"/>
    <w:rsid w:val="00625D7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1"/>
    <w:rsid w:val="00625D7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uiPriority w:val="99"/>
    <w:locked/>
    <w:rsid w:val="00625D7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625D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rsid w:val="00625D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rsid w:val="00625D7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uiPriority w:val="59"/>
    <w:rsid w:val="00625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rsid w:val="00625D7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0">
    <w:name w:val="c20"/>
    <w:basedOn w:val="a0"/>
    <w:rsid w:val="00FE185A"/>
  </w:style>
  <w:style w:type="paragraph" w:customStyle="1" w:styleId="c35">
    <w:name w:val="c35"/>
    <w:basedOn w:val="a"/>
    <w:rsid w:val="00FE18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6">
    <w:name w:val="Font Style66"/>
    <w:uiPriority w:val="99"/>
    <w:rsid w:val="00C2470D"/>
    <w:rPr>
      <w:rFonts w:ascii="Times New Roman" w:hAnsi="Times New Roman" w:cs="Times New Roman"/>
      <w:sz w:val="26"/>
      <w:szCs w:val="26"/>
    </w:rPr>
  </w:style>
  <w:style w:type="character" w:customStyle="1" w:styleId="FontStyle67">
    <w:name w:val="Font Style67"/>
    <w:uiPriority w:val="99"/>
    <w:rsid w:val="00C2470D"/>
    <w:rPr>
      <w:rFonts w:ascii="Times New Roman" w:hAnsi="Times New Roman" w:cs="Times New Roman"/>
      <w:b/>
      <w:bCs/>
      <w:sz w:val="26"/>
      <w:szCs w:val="26"/>
    </w:rPr>
  </w:style>
  <w:style w:type="paragraph" w:customStyle="1" w:styleId="Style4">
    <w:name w:val="Style4"/>
    <w:basedOn w:val="a"/>
    <w:rsid w:val="00C2470D"/>
    <w:pPr>
      <w:widowControl w:val="0"/>
      <w:autoSpaceDE w:val="0"/>
      <w:autoSpaceDN w:val="0"/>
      <w:adjustRightInd w:val="0"/>
      <w:spacing w:after="0" w:line="323" w:lineRule="exact"/>
      <w:ind w:firstLine="528"/>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D70"/>
  </w:style>
  <w:style w:type="paragraph" w:styleId="1">
    <w:name w:val="heading 1"/>
    <w:basedOn w:val="a"/>
    <w:next w:val="a"/>
    <w:link w:val="10"/>
    <w:qFormat/>
    <w:rsid w:val="00625D70"/>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semiHidden/>
    <w:unhideWhenUsed/>
    <w:qFormat/>
    <w:rsid w:val="00625D70"/>
    <w:pPr>
      <w:keepNext/>
      <w:spacing w:before="240" w:after="60"/>
      <w:outlineLvl w:val="1"/>
    </w:pPr>
    <w:rPr>
      <w:rFonts w:ascii="Arial" w:eastAsia="Calibri" w:hAnsi="Arial" w:cs="Arial"/>
      <w:b/>
      <w:bCs/>
      <w:i/>
      <w:iCs/>
      <w:sz w:val="28"/>
      <w:szCs w:val="28"/>
      <w:lang w:eastAsia="ar-SA"/>
    </w:rPr>
  </w:style>
  <w:style w:type="paragraph" w:styleId="3">
    <w:name w:val="heading 3"/>
    <w:basedOn w:val="a"/>
    <w:next w:val="a"/>
    <w:link w:val="30"/>
    <w:uiPriority w:val="9"/>
    <w:semiHidden/>
    <w:unhideWhenUsed/>
    <w:qFormat/>
    <w:rsid w:val="00625D7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625D7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625D7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625D7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625D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5D70"/>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625D70"/>
    <w:rPr>
      <w:rFonts w:ascii="Arial" w:eastAsia="Calibri" w:hAnsi="Arial" w:cs="Arial"/>
      <w:b/>
      <w:bCs/>
      <w:i/>
      <w:iCs/>
      <w:sz w:val="28"/>
      <w:szCs w:val="28"/>
      <w:lang w:eastAsia="ar-SA"/>
    </w:rPr>
  </w:style>
  <w:style w:type="character" w:customStyle="1" w:styleId="30">
    <w:name w:val="Заголовок 3 Знак"/>
    <w:basedOn w:val="a0"/>
    <w:link w:val="3"/>
    <w:uiPriority w:val="9"/>
    <w:semiHidden/>
    <w:rsid w:val="00625D70"/>
    <w:rPr>
      <w:rFonts w:ascii="Arial" w:eastAsia="Times New Roman" w:hAnsi="Arial" w:cs="Arial"/>
      <w:b/>
      <w:bCs/>
      <w:sz w:val="26"/>
      <w:szCs w:val="26"/>
      <w:lang w:eastAsia="ru-RU"/>
    </w:rPr>
  </w:style>
  <w:style w:type="character" w:customStyle="1" w:styleId="40">
    <w:name w:val="Заголовок 4 Знак"/>
    <w:basedOn w:val="a0"/>
    <w:link w:val="4"/>
    <w:uiPriority w:val="9"/>
    <w:semiHidden/>
    <w:rsid w:val="00625D7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semiHidden/>
    <w:rsid w:val="00625D7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semiHidden/>
    <w:rsid w:val="00625D7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semiHidden/>
    <w:rsid w:val="00625D70"/>
    <w:rPr>
      <w:rFonts w:asciiTheme="majorHAnsi" w:eastAsiaTheme="majorEastAsia" w:hAnsiTheme="majorHAnsi" w:cstheme="majorBidi"/>
      <w:i/>
      <w:iCs/>
      <w:color w:val="404040" w:themeColor="text1" w:themeTint="BF"/>
    </w:rPr>
  </w:style>
  <w:style w:type="character" w:styleId="a3">
    <w:name w:val="Hyperlink"/>
    <w:uiPriority w:val="99"/>
    <w:unhideWhenUsed/>
    <w:rsid w:val="00625D70"/>
    <w:rPr>
      <w:color w:val="0000FF"/>
      <w:u w:val="single"/>
    </w:rPr>
  </w:style>
  <w:style w:type="character" w:styleId="a4">
    <w:name w:val="FollowedHyperlink"/>
    <w:basedOn w:val="a0"/>
    <w:uiPriority w:val="99"/>
    <w:semiHidden/>
    <w:unhideWhenUsed/>
    <w:rsid w:val="00625D70"/>
    <w:rPr>
      <w:color w:val="800080" w:themeColor="followedHyperlink"/>
      <w:u w:val="single"/>
    </w:rPr>
  </w:style>
  <w:style w:type="character" w:styleId="a5">
    <w:name w:val="Emphasis"/>
    <w:basedOn w:val="a0"/>
    <w:qFormat/>
    <w:rsid w:val="00625D70"/>
    <w:rPr>
      <w:rFonts w:ascii="Times New Roman" w:hAnsi="Times New Roman" w:cs="Times New Roman" w:hint="default"/>
      <w:i/>
      <w:iCs/>
    </w:rPr>
  </w:style>
  <w:style w:type="paragraph" w:styleId="HTML">
    <w:name w:val="HTML Preformatted"/>
    <w:basedOn w:val="a"/>
    <w:link w:val="HTML0"/>
    <w:uiPriority w:val="99"/>
    <w:semiHidden/>
    <w:unhideWhenUsed/>
    <w:rsid w:val="0062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HTML0">
    <w:name w:val="Стандартный HTML Знак"/>
    <w:basedOn w:val="a0"/>
    <w:link w:val="HTML"/>
    <w:uiPriority w:val="99"/>
    <w:semiHidden/>
    <w:rsid w:val="00625D70"/>
    <w:rPr>
      <w:rFonts w:ascii="Courier New" w:eastAsia="Calibri" w:hAnsi="Courier New" w:cs="Times New Roman"/>
      <w:sz w:val="20"/>
      <w:szCs w:val="20"/>
    </w:rPr>
  </w:style>
  <w:style w:type="character" w:styleId="a6">
    <w:name w:val="Strong"/>
    <w:basedOn w:val="a0"/>
    <w:uiPriority w:val="22"/>
    <w:qFormat/>
    <w:rsid w:val="00625D70"/>
    <w:rPr>
      <w:rFonts w:ascii="Times New Roman" w:hAnsi="Times New Roman" w:cs="Times New Roman" w:hint="default"/>
      <w:b/>
      <w:bCs/>
    </w:rPr>
  </w:style>
  <w:style w:type="character" w:customStyle="1" w:styleId="a7">
    <w:name w:val="Обычный (веб) Знак"/>
    <w:link w:val="a8"/>
    <w:locked/>
    <w:rsid w:val="00625D70"/>
    <w:rPr>
      <w:rFonts w:ascii="Times New Roman" w:eastAsia="Times New Roman" w:hAnsi="Times New Roman" w:cs="Times New Roman"/>
      <w:sz w:val="24"/>
      <w:szCs w:val="24"/>
      <w:lang w:eastAsia="ru-RU"/>
    </w:rPr>
  </w:style>
  <w:style w:type="paragraph" w:styleId="a8">
    <w:name w:val="Normal (Web)"/>
    <w:basedOn w:val="a"/>
    <w:link w:val="a7"/>
    <w:unhideWhenUsed/>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unhideWhenUsed/>
    <w:rsid w:val="00625D70"/>
    <w:pPr>
      <w:widowControl w:val="0"/>
      <w:overflowPunct w:val="0"/>
      <w:autoSpaceDE w:val="0"/>
      <w:autoSpaceDN w:val="0"/>
      <w:adjustRightInd w:val="0"/>
      <w:spacing w:after="0" w:line="360" w:lineRule="auto"/>
      <w:ind w:firstLine="709"/>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625D70"/>
    <w:rPr>
      <w:rFonts w:ascii="Times New Roman" w:eastAsia="Times New Roman" w:hAnsi="Times New Roman" w:cs="Times New Roman"/>
      <w:sz w:val="20"/>
      <w:szCs w:val="20"/>
      <w:lang w:eastAsia="ru-RU"/>
    </w:rPr>
  </w:style>
  <w:style w:type="paragraph" w:styleId="ab">
    <w:name w:val="annotation text"/>
    <w:basedOn w:val="a"/>
    <w:link w:val="ac"/>
    <w:semiHidden/>
    <w:unhideWhenUsed/>
    <w:rsid w:val="00625D70"/>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c">
    <w:name w:val="Текст примечания Знак"/>
    <w:basedOn w:val="a0"/>
    <w:link w:val="ab"/>
    <w:semiHidden/>
    <w:rsid w:val="00625D70"/>
    <w:rPr>
      <w:rFonts w:ascii="Times New Roman" w:eastAsia="Times New Roman" w:hAnsi="Times New Roman" w:cs="Times New Roman"/>
      <w:sz w:val="20"/>
      <w:szCs w:val="20"/>
      <w:lang w:eastAsia="ru-RU"/>
    </w:rPr>
  </w:style>
  <w:style w:type="paragraph" w:styleId="ad">
    <w:name w:val="header"/>
    <w:basedOn w:val="a"/>
    <w:link w:val="ae"/>
    <w:uiPriority w:val="99"/>
    <w:semiHidden/>
    <w:unhideWhenUsed/>
    <w:rsid w:val="00625D7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625D70"/>
  </w:style>
  <w:style w:type="paragraph" w:styleId="af">
    <w:name w:val="footer"/>
    <w:basedOn w:val="a"/>
    <w:link w:val="af0"/>
    <w:semiHidden/>
    <w:unhideWhenUsed/>
    <w:rsid w:val="00625D70"/>
    <w:pPr>
      <w:tabs>
        <w:tab w:val="center" w:pos="4677"/>
        <w:tab w:val="right" w:pos="9355"/>
      </w:tabs>
      <w:spacing w:after="0" w:line="240" w:lineRule="auto"/>
    </w:pPr>
  </w:style>
  <w:style w:type="character" w:customStyle="1" w:styleId="af0">
    <w:name w:val="Нижний колонтитул Знак"/>
    <w:basedOn w:val="a0"/>
    <w:link w:val="af"/>
    <w:semiHidden/>
    <w:rsid w:val="00625D70"/>
  </w:style>
  <w:style w:type="paragraph" w:styleId="af1">
    <w:name w:val="Body Text"/>
    <w:basedOn w:val="a"/>
    <w:link w:val="af2"/>
    <w:semiHidden/>
    <w:unhideWhenUsed/>
    <w:rsid w:val="00625D70"/>
    <w:pPr>
      <w:spacing w:after="120"/>
    </w:pPr>
    <w:rPr>
      <w:rFonts w:ascii="Calibri" w:eastAsia="Calibri" w:hAnsi="Calibri" w:cs="Times New Roman"/>
    </w:rPr>
  </w:style>
  <w:style w:type="character" w:customStyle="1" w:styleId="af2">
    <w:name w:val="Основной текст Знак"/>
    <w:basedOn w:val="a0"/>
    <w:link w:val="af1"/>
    <w:semiHidden/>
    <w:rsid w:val="00625D70"/>
    <w:rPr>
      <w:rFonts w:ascii="Calibri" w:eastAsia="Calibri" w:hAnsi="Calibri" w:cs="Times New Roman"/>
    </w:rPr>
  </w:style>
  <w:style w:type="paragraph" w:styleId="af3">
    <w:name w:val="List"/>
    <w:basedOn w:val="af1"/>
    <w:semiHidden/>
    <w:unhideWhenUsed/>
    <w:rsid w:val="00625D70"/>
    <w:rPr>
      <w:rFonts w:cs="Calibri"/>
      <w:lang w:eastAsia="ar-SA"/>
    </w:rPr>
  </w:style>
  <w:style w:type="paragraph" w:styleId="af4">
    <w:name w:val="Title"/>
    <w:basedOn w:val="a"/>
    <w:next w:val="a"/>
    <w:link w:val="af5"/>
    <w:qFormat/>
    <w:rsid w:val="00625D70"/>
    <w:pPr>
      <w:pBdr>
        <w:bottom w:val="single" w:sz="8" w:space="4" w:color="4F81BD" w:themeColor="accent1"/>
      </w:pBdr>
      <w:spacing w:after="300" w:line="240" w:lineRule="auto"/>
      <w:contextualSpacing/>
    </w:pPr>
    <w:rPr>
      <w:rFonts w:ascii="Cambria" w:eastAsia="Times New Roman" w:hAnsi="Cambria" w:cs="Times New Roman"/>
      <w:b/>
      <w:bCs/>
      <w:kern w:val="28"/>
      <w:sz w:val="32"/>
      <w:szCs w:val="32"/>
    </w:rPr>
  </w:style>
  <w:style w:type="character" w:customStyle="1" w:styleId="af5">
    <w:name w:val="Название Знак"/>
    <w:basedOn w:val="a0"/>
    <w:link w:val="af4"/>
    <w:rsid w:val="00625D70"/>
    <w:rPr>
      <w:rFonts w:ascii="Cambria" w:eastAsia="Times New Roman" w:hAnsi="Cambria" w:cs="Times New Roman"/>
      <w:b/>
      <w:bCs/>
      <w:kern w:val="28"/>
      <w:sz w:val="32"/>
      <w:szCs w:val="32"/>
    </w:rPr>
  </w:style>
  <w:style w:type="paragraph" w:styleId="af6">
    <w:name w:val="Body Text Indent"/>
    <w:basedOn w:val="a"/>
    <w:link w:val="11"/>
    <w:semiHidden/>
    <w:unhideWhenUsed/>
    <w:rsid w:val="00625D70"/>
    <w:pPr>
      <w:spacing w:after="0" w:line="240" w:lineRule="auto"/>
      <w:ind w:firstLine="1080"/>
      <w:jc w:val="both"/>
    </w:pPr>
    <w:rPr>
      <w:rFonts w:ascii="Times New Roman" w:eastAsia="Times New Roman" w:hAnsi="Times New Roman" w:cs="Calibri"/>
      <w:sz w:val="28"/>
      <w:szCs w:val="24"/>
      <w:lang w:eastAsia="ar-SA"/>
    </w:rPr>
  </w:style>
  <w:style w:type="character" w:customStyle="1" w:styleId="af7">
    <w:name w:val="Основной текст с отступом Знак"/>
    <w:basedOn w:val="a0"/>
    <w:semiHidden/>
    <w:rsid w:val="00625D70"/>
  </w:style>
  <w:style w:type="paragraph" w:styleId="af8">
    <w:name w:val="Subtitle"/>
    <w:basedOn w:val="a"/>
    <w:next w:val="a"/>
    <w:link w:val="af9"/>
    <w:qFormat/>
    <w:rsid w:val="00625D70"/>
    <w:rPr>
      <w:rFonts w:ascii="Cambria" w:eastAsia="Times New Roman" w:hAnsi="Cambria" w:cs="Times New Roman"/>
      <w:sz w:val="24"/>
      <w:szCs w:val="24"/>
    </w:rPr>
  </w:style>
  <w:style w:type="character" w:customStyle="1" w:styleId="af9">
    <w:name w:val="Подзаголовок Знак"/>
    <w:basedOn w:val="a0"/>
    <w:link w:val="af8"/>
    <w:rsid w:val="00625D70"/>
    <w:rPr>
      <w:rFonts w:ascii="Cambria" w:eastAsia="Times New Roman" w:hAnsi="Cambria" w:cs="Times New Roman"/>
      <w:sz w:val="24"/>
      <w:szCs w:val="24"/>
    </w:rPr>
  </w:style>
  <w:style w:type="paragraph" w:styleId="21">
    <w:name w:val="Body Text 2"/>
    <w:basedOn w:val="a"/>
    <w:link w:val="22"/>
    <w:semiHidden/>
    <w:unhideWhenUsed/>
    <w:rsid w:val="00625D70"/>
    <w:pPr>
      <w:spacing w:after="120" w:line="480" w:lineRule="auto"/>
    </w:pPr>
    <w:rPr>
      <w:rFonts w:ascii="Calibri" w:eastAsia="Times New Roman" w:hAnsi="Calibri" w:cs="Times New Roman"/>
    </w:rPr>
  </w:style>
  <w:style w:type="character" w:customStyle="1" w:styleId="22">
    <w:name w:val="Основной текст 2 Знак"/>
    <w:basedOn w:val="a0"/>
    <w:link w:val="21"/>
    <w:semiHidden/>
    <w:rsid w:val="00625D70"/>
    <w:rPr>
      <w:rFonts w:ascii="Calibri" w:eastAsia="Times New Roman" w:hAnsi="Calibri" w:cs="Times New Roman"/>
    </w:rPr>
  </w:style>
  <w:style w:type="paragraph" w:styleId="31">
    <w:name w:val="Body Text 3"/>
    <w:basedOn w:val="a"/>
    <w:link w:val="32"/>
    <w:semiHidden/>
    <w:unhideWhenUsed/>
    <w:rsid w:val="00625D70"/>
    <w:pPr>
      <w:spacing w:after="120"/>
    </w:pPr>
    <w:rPr>
      <w:rFonts w:ascii="Calibri" w:eastAsia="Calibri" w:hAnsi="Calibri" w:cs="Calibri"/>
      <w:sz w:val="16"/>
      <w:szCs w:val="16"/>
      <w:lang w:eastAsia="ar-SA"/>
    </w:rPr>
  </w:style>
  <w:style w:type="character" w:customStyle="1" w:styleId="32">
    <w:name w:val="Основной текст 3 Знак"/>
    <w:basedOn w:val="a0"/>
    <w:link w:val="31"/>
    <w:semiHidden/>
    <w:rsid w:val="00625D70"/>
    <w:rPr>
      <w:rFonts w:ascii="Calibri" w:eastAsia="Calibri" w:hAnsi="Calibri" w:cs="Calibri"/>
      <w:sz w:val="16"/>
      <w:szCs w:val="16"/>
      <w:lang w:eastAsia="ar-SA"/>
    </w:rPr>
  </w:style>
  <w:style w:type="paragraph" w:styleId="23">
    <w:name w:val="Body Text Indent 2"/>
    <w:basedOn w:val="a"/>
    <w:link w:val="24"/>
    <w:semiHidden/>
    <w:unhideWhenUsed/>
    <w:rsid w:val="00625D7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semiHidden/>
    <w:rsid w:val="00625D70"/>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625D70"/>
    <w:pPr>
      <w:widowControl w:val="0"/>
      <w:overflowPunct w:val="0"/>
      <w:autoSpaceDE w:val="0"/>
      <w:autoSpaceDN w:val="0"/>
      <w:adjustRightInd w:val="0"/>
      <w:spacing w:after="120" w:line="360" w:lineRule="auto"/>
      <w:ind w:left="283" w:firstLine="709"/>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625D70"/>
    <w:rPr>
      <w:rFonts w:ascii="Times New Roman" w:eastAsia="Times New Roman" w:hAnsi="Times New Roman" w:cs="Times New Roman"/>
      <w:sz w:val="16"/>
      <w:szCs w:val="16"/>
      <w:lang w:eastAsia="ru-RU"/>
    </w:rPr>
  </w:style>
  <w:style w:type="paragraph" w:styleId="afa">
    <w:name w:val="annotation subject"/>
    <w:basedOn w:val="ab"/>
    <w:next w:val="ab"/>
    <w:link w:val="afb"/>
    <w:uiPriority w:val="99"/>
    <w:semiHidden/>
    <w:unhideWhenUsed/>
    <w:rsid w:val="00625D70"/>
    <w:pPr>
      <w:widowControl w:val="0"/>
      <w:overflowPunct w:val="0"/>
      <w:autoSpaceDE w:val="0"/>
      <w:autoSpaceDN w:val="0"/>
      <w:adjustRightInd w:val="0"/>
      <w:spacing w:line="360" w:lineRule="auto"/>
      <w:ind w:firstLine="709"/>
      <w:jc w:val="left"/>
    </w:pPr>
    <w:rPr>
      <w:b/>
      <w:bCs/>
    </w:rPr>
  </w:style>
  <w:style w:type="character" w:customStyle="1" w:styleId="afb">
    <w:name w:val="Тема примечания Знак"/>
    <w:basedOn w:val="ac"/>
    <w:link w:val="afa"/>
    <w:uiPriority w:val="99"/>
    <w:semiHidden/>
    <w:rsid w:val="00625D70"/>
    <w:rPr>
      <w:rFonts w:ascii="Times New Roman" w:eastAsia="Times New Roman" w:hAnsi="Times New Roman" w:cs="Times New Roman"/>
      <w:b/>
      <w:bCs/>
      <w:sz w:val="20"/>
      <w:szCs w:val="20"/>
      <w:lang w:eastAsia="ru-RU"/>
    </w:rPr>
  </w:style>
  <w:style w:type="paragraph" w:styleId="afc">
    <w:name w:val="Balloon Text"/>
    <w:basedOn w:val="a"/>
    <w:link w:val="afd"/>
    <w:uiPriority w:val="99"/>
    <w:semiHidden/>
    <w:unhideWhenUsed/>
    <w:rsid w:val="00625D70"/>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625D70"/>
    <w:rPr>
      <w:rFonts w:ascii="Tahoma" w:hAnsi="Tahoma" w:cs="Tahoma"/>
      <w:sz w:val="16"/>
      <w:szCs w:val="16"/>
    </w:rPr>
  </w:style>
  <w:style w:type="paragraph" w:styleId="afe">
    <w:name w:val="No Spacing"/>
    <w:uiPriority w:val="1"/>
    <w:qFormat/>
    <w:rsid w:val="00625D70"/>
    <w:pPr>
      <w:spacing w:after="0" w:line="240" w:lineRule="auto"/>
    </w:pPr>
    <w:rPr>
      <w:rFonts w:ascii="Times New Roman" w:eastAsia="Times New Roman" w:hAnsi="Times New Roman" w:cs="Times New Roman"/>
      <w:sz w:val="24"/>
      <w:szCs w:val="24"/>
      <w:lang w:eastAsia="ru-RU"/>
    </w:rPr>
  </w:style>
  <w:style w:type="paragraph" w:styleId="aff">
    <w:name w:val="List Paragraph"/>
    <w:basedOn w:val="a"/>
    <w:uiPriority w:val="99"/>
    <w:qFormat/>
    <w:rsid w:val="00625D70"/>
    <w:pPr>
      <w:ind w:left="720"/>
      <w:contextualSpacing/>
    </w:pPr>
    <w:rPr>
      <w:rFonts w:ascii="Calibri" w:eastAsia="Calibri" w:hAnsi="Calibri" w:cs="Times New Roman"/>
    </w:rPr>
  </w:style>
  <w:style w:type="paragraph" w:customStyle="1" w:styleId="12">
    <w:name w:val="Без интервала1"/>
    <w:uiPriority w:val="99"/>
    <w:rsid w:val="00625D70"/>
    <w:pPr>
      <w:spacing w:after="0" w:line="240" w:lineRule="auto"/>
    </w:pPr>
    <w:rPr>
      <w:rFonts w:ascii="Calibri" w:eastAsia="Times New Roman" w:hAnsi="Calibri" w:cs="Times New Roman"/>
    </w:rPr>
  </w:style>
  <w:style w:type="paragraph" w:customStyle="1" w:styleId="13">
    <w:name w:val="Подзаголовок1"/>
    <w:basedOn w:val="a"/>
    <w:next w:val="a"/>
    <w:qFormat/>
    <w:locked/>
    <w:rsid w:val="00625D70"/>
    <w:pPr>
      <w:spacing w:after="60"/>
      <w:jc w:val="center"/>
      <w:outlineLvl w:val="1"/>
    </w:pPr>
    <w:rPr>
      <w:rFonts w:ascii="Cambria" w:eastAsia="Times New Roman" w:hAnsi="Cambria" w:cs="Times New Roman"/>
      <w:sz w:val="24"/>
      <w:szCs w:val="24"/>
    </w:rPr>
  </w:style>
  <w:style w:type="paragraph" w:customStyle="1" w:styleId="14">
    <w:name w:val="Название1"/>
    <w:basedOn w:val="a"/>
    <w:next w:val="a"/>
    <w:qFormat/>
    <w:locked/>
    <w:rsid w:val="00625D70"/>
    <w:pPr>
      <w:spacing w:before="240" w:after="60"/>
      <w:jc w:val="center"/>
      <w:outlineLvl w:val="0"/>
    </w:pPr>
    <w:rPr>
      <w:rFonts w:ascii="Cambria" w:eastAsia="Times New Roman" w:hAnsi="Cambria" w:cs="Times New Roman"/>
      <w:b/>
      <w:bCs/>
      <w:kern w:val="28"/>
      <w:sz w:val="32"/>
      <w:szCs w:val="32"/>
    </w:rPr>
  </w:style>
  <w:style w:type="paragraph" w:customStyle="1" w:styleId="Default">
    <w:name w:val="Default"/>
    <w:rsid w:val="00625D70"/>
    <w:pPr>
      <w:autoSpaceDE w:val="0"/>
      <w:autoSpaceDN w:val="0"/>
      <w:adjustRightInd w:val="0"/>
    </w:pPr>
    <w:rPr>
      <w:rFonts w:ascii="Calibri" w:eastAsia="Times New Roman" w:hAnsi="Calibri" w:cs="Times New Roman"/>
      <w:color w:val="000000"/>
      <w:sz w:val="24"/>
      <w:szCs w:val="24"/>
      <w:lang w:val="en-US" w:bidi="en-US"/>
    </w:rPr>
  </w:style>
  <w:style w:type="paragraph" w:customStyle="1" w:styleId="210">
    <w:name w:val="Основной текст 21"/>
    <w:basedOn w:val="a"/>
    <w:rsid w:val="00625D70"/>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character" w:customStyle="1" w:styleId="aff0">
    <w:name w:val="Пример Знак Знак"/>
    <w:link w:val="aff1"/>
    <w:locked/>
    <w:rsid w:val="00625D70"/>
    <w:rPr>
      <w:rFonts w:ascii="Calibri" w:eastAsia="Times New Roman" w:hAnsi="Calibri" w:cs="Times New Roman"/>
      <w:sz w:val="24"/>
      <w:szCs w:val="24"/>
      <w:lang w:val="en-US" w:bidi="en-US"/>
    </w:rPr>
  </w:style>
  <w:style w:type="paragraph" w:customStyle="1" w:styleId="aff1">
    <w:name w:val="Пример"/>
    <w:basedOn w:val="a"/>
    <w:link w:val="aff0"/>
    <w:rsid w:val="00625D70"/>
    <w:pPr>
      <w:spacing w:before="60" w:after="60" w:line="240" w:lineRule="auto"/>
      <w:ind w:firstLine="425"/>
      <w:contextualSpacing/>
    </w:pPr>
    <w:rPr>
      <w:rFonts w:ascii="Calibri" w:eastAsia="Times New Roman" w:hAnsi="Calibri" w:cs="Times New Roman"/>
      <w:sz w:val="24"/>
      <w:szCs w:val="24"/>
      <w:lang w:val="en-US" w:bidi="en-US"/>
    </w:rPr>
  </w:style>
  <w:style w:type="character" w:customStyle="1" w:styleId="aff2">
    <w:name w:val="Пояснения Знак"/>
    <w:link w:val="aff3"/>
    <w:locked/>
    <w:rsid w:val="00625D70"/>
    <w:rPr>
      <w:rFonts w:ascii="Arial" w:eastAsia="Times New Roman" w:hAnsi="Arial" w:cs="Times New Roman"/>
      <w:bCs/>
      <w:i/>
      <w:sz w:val="20"/>
      <w:szCs w:val="24"/>
      <w:lang w:val="en-US" w:bidi="en-US"/>
    </w:rPr>
  </w:style>
  <w:style w:type="paragraph" w:customStyle="1" w:styleId="aff3">
    <w:name w:val="Пояснения"/>
    <w:basedOn w:val="a"/>
    <w:link w:val="aff2"/>
    <w:rsid w:val="00625D70"/>
    <w:pPr>
      <w:spacing w:after="0" w:line="288" w:lineRule="auto"/>
      <w:ind w:left="284" w:firstLine="425"/>
    </w:pPr>
    <w:rPr>
      <w:rFonts w:ascii="Arial" w:eastAsia="Times New Roman" w:hAnsi="Arial" w:cs="Times New Roman"/>
      <w:bCs/>
      <w:i/>
      <w:sz w:val="20"/>
      <w:szCs w:val="24"/>
      <w:lang w:val="en-US" w:bidi="en-US"/>
    </w:rPr>
  </w:style>
  <w:style w:type="paragraph" w:customStyle="1" w:styleId="aff4">
    <w:name w:val="Руководитель"/>
    <w:basedOn w:val="a"/>
    <w:rsid w:val="00625D70"/>
    <w:pPr>
      <w:spacing w:before="600" w:after="0" w:line="240" w:lineRule="auto"/>
      <w:ind w:left="4253"/>
    </w:pPr>
    <w:rPr>
      <w:rFonts w:ascii="Calibri" w:eastAsia="Times New Roman" w:hAnsi="Calibri" w:cs="Times New Roman"/>
      <w:sz w:val="24"/>
      <w:szCs w:val="24"/>
      <w:lang w:val="en-US" w:bidi="en-US"/>
    </w:rPr>
  </w:style>
  <w:style w:type="paragraph" w:customStyle="1" w:styleId="aff5">
    <w:name w:val="Таблица (текст)"/>
    <w:basedOn w:val="a"/>
    <w:rsid w:val="00625D70"/>
    <w:pPr>
      <w:spacing w:before="45" w:after="45" w:line="240" w:lineRule="auto"/>
    </w:pPr>
    <w:rPr>
      <w:rFonts w:ascii="Calibri" w:eastAsia="Times New Roman" w:hAnsi="Calibri" w:cs="Times New Roman"/>
      <w:spacing w:val="-5"/>
      <w:sz w:val="24"/>
      <w:szCs w:val="24"/>
      <w:lang w:val="en-US" w:bidi="en-US"/>
    </w:rPr>
  </w:style>
  <w:style w:type="paragraph" w:customStyle="1" w:styleId="aff6">
    <w:name w:val="Таблица (шапка)"/>
    <w:basedOn w:val="a"/>
    <w:uiPriority w:val="99"/>
    <w:rsid w:val="00625D70"/>
    <w:pPr>
      <w:spacing w:before="30" w:after="30" w:line="240" w:lineRule="auto"/>
      <w:jc w:val="center"/>
    </w:pPr>
    <w:rPr>
      <w:rFonts w:ascii="Arial" w:eastAsia="Times New Roman" w:hAnsi="Arial" w:cs="Times New Roman"/>
      <w:spacing w:val="-5"/>
      <w:sz w:val="16"/>
      <w:szCs w:val="20"/>
      <w:lang w:val="en-US" w:bidi="en-US"/>
    </w:rPr>
  </w:style>
  <w:style w:type="paragraph" w:customStyle="1" w:styleId="aff7">
    <w:name w:val="Стиль"/>
    <w:rsid w:val="00625D7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5">
    <w:name w:val="Абзац списка1"/>
    <w:basedOn w:val="a"/>
    <w:rsid w:val="00625D70"/>
    <w:pPr>
      <w:spacing w:after="0" w:line="360" w:lineRule="auto"/>
      <w:ind w:left="720" w:firstLine="708"/>
      <w:contextualSpacing/>
      <w:jc w:val="both"/>
    </w:pPr>
    <w:rPr>
      <w:rFonts w:ascii="Times New Roman" w:eastAsia="Calibri" w:hAnsi="Times New Roman" w:cs="Times New Roman"/>
      <w:sz w:val="28"/>
      <w:szCs w:val="28"/>
      <w:lang w:eastAsia="ru-RU"/>
    </w:rPr>
  </w:style>
  <w:style w:type="paragraph" w:customStyle="1" w:styleId="aff8">
    <w:name w:val="Заголовок"/>
    <w:basedOn w:val="a"/>
    <w:next w:val="af1"/>
    <w:rsid w:val="00625D70"/>
    <w:pPr>
      <w:keepNext/>
      <w:spacing w:before="240" w:after="120"/>
    </w:pPr>
    <w:rPr>
      <w:rFonts w:ascii="Liberation Sans" w:eastAsia="DejaVu Sans" w:hAnsi="Liberation Sans" w:cs="DejaVu Sans"/>
      <w:sz w:val="28"/>
      <w:szCs w:val="28"/>
      <w:lang w:eastAsia="ar-SA"/>
    </w:rPr>
  </w:style>
  <w:style w:type="paragraph" w:customStyle="1" w:styleId="16">
    <w:name w:val="Указатель1"/>
    <w:basedOn w:val="a"/>
    <w:rsid w:val="00625D70"/>
    <w:pPr>
      <w:suppressLineNumbers/>
    </w:pPr>
    <w:rPr>
      <w:rFonts w:ascii="Calibri" w:eastAsia="Calibri" w:hAnsi="Calibri" w:cs="Calibri"/>
      <w:lang w:eastAsia="ar-SA"/>
    </w:rPr>
  </w:style>
  <w:style w:type="paragraph" w:customStyle="1" w:styleId="aff9">
    <w:name w:val="Содержимое таблицы"/>
    <w:basedOn w:val="a"/>
    <w:rsid w:val="00625D70"/>
    <w:pPr>
      <w:suppressLineNumbers/>
    </w:pPr>
    <w:rPr>
      <w:rFonts w:ascii="Calibri" w:eastAsia="Calibri" w:hAnsi="Calibri" w:cs="Calibri"/>
      <w:lang w:eastAsia="ar-SA"/>
    </w:rPr>
  </w:style>
  <w:style w:type="paragraph" w:customStyle="1" w:styleId="affa">
    <w:name w:val="Заголовок таблицы"/>
    <w:basedOn w:val="aff9"/>
    <w:rsid w:val="00625D70"/>
    <w:pPr>
      <w:jc w:val="center"/>
    </w:pPr>
    <w:rPr>
      <w:b/>
      <w:bCs/>
    </w:rPr>
  </w:style>
  <w:style w:type="paragraph" w:customStyle="1" w:styleId="17">
    <w:name w:val="Обычный1"/>
    <w:rsid w:val="00625D70"/>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25">
    <w:name w:val="Обычный2"/>
    <w:rsid w:val="00625D70"/>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c2c6c24c46">
    <w:name w:val="c2 c6 c24 c46"/>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6c24c40">
    <w:name w:val="c2 c6 c24 c40"/>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Без интервала2"/>
    <w:rsid w:val="00625D70"/>
    <w:pPr>
      <w:spacing w:after="0" w:line="240" w:lineRule="auto"/>
    </w:pPr>
    <w:rPr>
      <w:rFonts w:ascii="Calibri" w:eastAsia="Times New Roman" w:hAnsi="Calibri" w:cs="Times New Roman"/>
      <w:lang w:eastAsia="ru-RU"/>
    </w:rPr>
  </w:style>
  <w:style w:type="paragraph" w:customStyle="1" w:styleId="c2">
    <w:name w:val="c2"/>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14">
    <w:name w:val="c2 c14"/>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5">
    <w:name w:val="c4 c5"/>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9">
    <w:name w:val="c4 c9"/>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Стиль2"/>
    <w:basedOn w:val="a"/>
    <w:rsid w:val="00625D70"/>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paragraph" w:customStyle="1" w:styleId="c5c4">
    <w:name w:val="c5 c4"/>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6">
    <w:name w:val="c4 c6"/>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2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ichny1">
    <w:name w:val="obichny1"/>
    <w:basedOn w:val="a"/>
    <w:rsid w:val="00625D70"/>
    <w:pPr>
      <w:spacing w:before="150" w:after="90" w:line="240" w:lineRule="auto"/>
      <w:ind w:left="300" w:right="450"/>
      <w:jc w:val="both"/>
    </w:pPr>
    <w:rPr>
      <w:rFonts w:ascii="Arial" w:eastAsia="Times New Roman" w:hAnsi="Arial" w:cs="Arial"/>
      <w:b/>
      <w:bCs/>
      <w:sz w:val="20"/>
      <w:szCs w:val="20"/>
      <w:lang w:eastAsia="ru-RU"/>
    </w:rPr>
  </w:style>
  <w:style w:type="paragraph" w:customStyle="1" w:styleId="affb">
    <w:name w:val="Знак"/>
    <w:basedOn w:val="a"/>
    <w:rsid w:val="00625D70"/>
    <w:pPr>
      <w:spacing w:after="160" w:line="240" w:lineRule="exact"/>
    </w:pPr>
    <w:rPr>
      <w:rFonts w:ascii="Verdana" w:eastAsia="Times New Roman" w:hAnsi="Verdana" w:cs="Times New Roman"/>
      <w:sz w:val="20"/>
      <w:szCs w:val="20"/>
      <w:lang w:val="en-US"/>
    </w:rPr>
  </w:style>
  <w:style w:type="paragraph" w:customStyle="1" w:styleId="35">
    <w:name w:val="Заголовок 3+"/>
    <w:basedOn w:val="a"/>
    <w:rsid w:val="00625D70"/>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28">
    <w:name w:val="текст 2 кл"/>
    <w:basedOn w:val="a"/>
    <w:rsid w:val="00625D70"/>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character" w:styleId="affc">
    <w:name w:val="footnote reference"/>
    <w:basedOn w:val="a0"/>
    <w:semiHidden/>
    <w:unhideWhenUsed/>
    <w:rsid w:val="00625D70"/>
    <w:rPr>
      <w:sz w:val="20"/>
      <w:vertAlign w:val="superscript"/>
    </w:rPr>
  </w:style>
  <w:style w:type="character" w:styleId="affd">
    <w:name w:val="annotation reference"/>
    <w:basedOn w:val="a0"/>
    <w:semiHidden/>
    <w:unhideWhenUsed/>
    <w:rsid w:val="00625D70"/>
    <w:rPr>
      <w:sz w:val="16"/>
      <w:szCs w:val="16"/>
    </w:rPr>
  </w:style>
  <w:style w:type="character" w:styleId="affe">
    <w:name w:val="page number"/>
    <w:basedOn w:val="a0"/>
    <w:uiPriority w:val="99"/>
    <w:semiHidden/>
    <w:unhideWhenUsed/>
    <w:rsid w:val="00625D70"/>
    <w:rPr>
      <w:rFonts w:ascii="Times New Roman" w:hAnsi="Times New Roman" w:cs="Times New Roman" w:hint="default"/>
    </w:rPr>
  </w:style>
  <w:style w:type="character" w:styleId="afff">
    <w:name w:val="endnote reference"/>
    <w:semiHidden/>
    <w:unhideWhenUsed/>
    <w:rsid w:val="00625D70"/>
    <w:rPr>
      <w:vertAlign w:val="superscript"/>
    </w:rPr>
  </w:style>
  <w:style w:type="character" w:styleId="afff0">
    <w:name w:val="Intense Emphasis"/>
    <w:basedOn w:val="a0"/>
    <w:uiPriority w:val="21"/>
    <w:qFormat/>
    <w:rsid w:val="00625D70"/>
    <w:rPr>
      <w:b/>
      <w:bCs/>
      <w:i/>
      <w:iCs/>
      <w:color w:val="4F81BD" w:themeColor="accent1"/>
    </w:rPr>
  </w:style>
  <w:style w:type="character" w:customStyle="1" w:styleId="18">
    <w:name w:val="Сильное выделение1"/>
    <w:basedOn w:val="a0"/>
    <w:uiPriority w:val="21"/>
    <w:qFormat/>
    <w:rsid w:val="00625D70"/>
    <w:rPr>
      <w:b/>
      <w:bCs/>
      <w:i/>
      <w:iCs/>
      <w:color w:val="4F81BD"/>
    </w:rPr>
  </w:style>
  <w:style w:type="character" w:customStyle="1" w:styleId="19">
    <w:name w:val="Подзаголовок Знак1"/>
    <w:basedOn w:val="a0"/>
    <w:uiPriority w:val="11"/>
    <w:rsid w:val="00625D70"/>
    <w:rPr>
      <w:rFonts w:asciiTheme="majorHAnsi" w:eastAsiaTheme="majorEastAsia" w:hAnsiTheme="majorHAnsi" w:cstheme="majorBidi" w:hint="default"/>
      <w:i/>
      <w:iCs/>
      <w:color w:val="4F81BD" w:themeColor="accent1"/>
      <w:spacing w:val="15"/>
      <w:sz w:val="24"/>
      <w:szCs w:val="24"/>
    </w:rPr>
  </w:style>
  <w:style w:type="character" w:customStyle="1" w:styleId="1a">
    <w:name w:val="Название Знак1"/>
    <w:basedOn w:val="a0"/>
    <w:uiPriority w:val="10"/>
    <w:rsid w:val="00625D70"/>
    <w:rPr>
      <w:rFonts w:asciiTheme="majorHAnsi" w:eastAsiaTheme="majorEastAsia" w:hAnsiTheme="majorHAnsi" w:cstheme="majorBidi" w:hint="default"/>
      <w:color w:val="17365D" w:themeColor="text2" w:themeShade="BF"/>
      <w:spacing w:val="5"/>
      <w:kern w:val="28"/>
      <w:sz w:val="52"/>
      <w:szCs w:val="52"/>
    </w:rPr>
  </w:style>
  <w:style w:type="character" w:customStyle="1" w:styleId="ei1">
    <w:name w:val="ei1"/>
    <w:uiPriority w:val="99"/>
    <w:rsid w:val="00625D70"/>
    <w:rPr>
      <w:rFonts w:ascii="Times New Roman" w:hAnsi="Times New Roman" w:cs="Times New Roman" w:hint="default"/>
    </w:rPr>
  </w:style>
  <w:style w:type="character" w:customStyle="1" w:styleId="apple-converted-space">
    <w:name w:val="apple-converted-space"/>
    <w:rsid w:val="00625D70"/>
  </w:style>
  <w:style w:type="character" w:customStyle="1" w:styleId="apple-style-span">
    <w:name w:val="apple-style-span"/>
    <w:rsid w:val="00625D70"/>
  </w:style>
  <w:style w:type="character" w:customStyle="1" w:styleId="butback1">
    <w:name w:val="butback1"/>
    <w:basedOn w:val="a0"/>
    <w:rsid w:val="00625D70"/>
    <w:rPr>
      <w:color w:val="666666"/>
    </w:rPr>
  </w:style>
  <w:style w:type="character" w:customStyle="1" w:styleId="submenu-table">
    <w:name w:val="submenu-table"/>
    <w:basedOn w:val="a0"/>
    <w:rsid w:val="00625D70"/>
  </w:style>
  <w:style w:type="character" w:customStyle="1" w:styleId="WW8Num1z0">
    <w:name w:val="WW8Num1z0"/>
    <w:rsid w:val="00625D70"/>
    <w:rPr>
      <w:rFonts w:ascii="Wingdings" w:hAnsi="Wingdings" w:hint="default"/>
    </w:rPr>
  </w:style>
  <w:style w:type="character" w:customStyle="1" w:styleId="WW8Num1z1">
    <w:name w:val="WW8Num1z1"/>
    <w:rsid w:val="00625D70"/>
    <w:rPr>
      <w:rFonts w:ascii="Courier New" w:hAnsi="Courier New" w:cs="Courier New" w:hint="default"/>
    </w:rPr>
  </w:style>
  <w:style w:type="character" w:customStyle="1" w:styleId="WW8Num1z3">
    <w:name w:val="WW8Num1z3"/>
    <w:rsid w:val="00625D70"/>
    <w:rPr>
      <w:rFonts w:ascii="Symbol" w:hAnsi="Symbol" w:hint="default"/>
    </w:rPr>
  </w:style>
  <w:style w:type="character" w:customStyle="1" w:styleId="WW8Num2z0">
    <w:name w:val="WW8Num2z0"/>
    <w:rsid w:val="00625D70"/>
    <w:rPr>
      <w:rFonts w:ascii="Wingdings" w:hAnsi="Wingdings" w:hint="default"/>
    </w:rPr>
  </w:style>
  <w:style w:type="character" w:customStyle="1" w:styleId="WW8Num2z1">
    <w:name w:val="WW8Num2z1"/>
    <w:rsid w:val="00625D70"/>
    <w:rPr>
      <w:rFonts w:ascii="Courier New" w:hAnsi="Courier New" w:cs="Courier New" w:hint="default"/>
    </w:rPr>
  </w:style>
  <w:style w:type="character" w:customStyle="1" w:styleId="WW8Num2z3">
    <w:name w:val="WW8Num2z3"/>
    <w:rsid w:val="00625D70"/>
    <w:rPr>
      <w:rFonts w:ascii="Symbol" w:hAnsi="Symbol" w:hint="default"/>
    </w:rPr>
  </w:style>
  <w:style w:type="character" w:customStyle="1" w:styleId="WW8Num4z0">
    <w:name w:val="WW8Num4z0"/>
    <w:rsid w:val="00625D70"/>
    <w:rPr>
      <w:rFonts w:ascii="Wingdings" w:hAnsi="Wingdings" w:hint="default"/>
    </w:rPr>
  </w:style>
  <w:style w:type="character" w:customStyle="1" w:styleId="WW8Num4z1">
    <w:name w:val="WW8Num4z1"/>
    <w:rsid w:val="00625D70"/>
    <w:rPr>
      <w:rFonts w:ascii="Courier New" w:hAnsi="Courier New" w:cs="Courier New" w:hint="default"/>
    </w:rPr>
  </w:style>
  <w:style w:type="character" w:customStyle="1" w:styleId="WW8Num4z3">
    <w:name w:val="WW8Num4z3"/>
    <w:rsid w:val="00625D70"/>
    <w:rPr>
      <w:rFonts w:ascii="Symbol" w:hAnsi="Symbol" w:hint="default"/>
    </w:rPr>
  </w:style>
  <w:style w:type="character" w:customStyle="1" w:styleId="WW8Num6z0">
    <w:name w:val="WW8Num6z0"/>
    <w:rsid w:val="00625D70"/>
    <w:rPr>
      <w:rFonts w:ascii="Symbol" w:hAnsi="Symbol" w:hint="default"/>
    </w:rPr>
  </w:style>
  <w:style w:type="character" w:customStyle="1" w:styleId="WW8Num6z1">
    <w:name w:val="WW8Num6z1"/>
    <w:rsid w:val="00625D70"/>
    <w:rPr>
      <w:rFonts w:ascii="Courier New" w:hAnsi="Courier New" w:cs="Courier New" w:hint="default"/>
    </w:rPr>
  </w:style>
  <w:style w:type="character" w:customStyle="1" w:styleId="WW8Num6z2">
    <w:name w:val="WW8Num6z2"/>
    <w:rsid w:val="00625D70"/>
    <w:rPr>
      <w:rFonts w:ascii="Wingdings" w:hAnsi="Wingdings" w:hint="default"/>
    </w:rPr>
  </w:style>
  <w:style w:type="character" w:customStyle="1" w:styleId="WW8Num7z0">
    <w:name w:val="WW8Num7z0"/>
    <w:rsid w:val="00625D70"/>
    <w:rPr>
      <w:rFonts w:ascii="Wingdings" w:hAnsi="Wingdings" w:hint="default"/>
    </w:rPr>
  </w:style>
  <w:style w:type="character" w:customStyle="1" w:styleId="WW8Num7z1">
    <w:name w:val="WW8Num7z1"/>
    <w:rsid w:val="00625D70"/>
    <w:rPr>
      <w:rFonts w:ascii="Courier New" w:hAnsi="Courier New" w:cs="Courier New" w:hint="default"/>
    </w:rPr>
  </w:style>
  <w:style w:type="character" w:customStyle="1" w:styleId="WW8Num7z3">
    <w:name w:val="WW8Num7z3"/>
    <w:rsid w:val="00625D70"/>
    <w:rPr>
      <w:rFonts w:ascii="Symbol" w:hAnsi="Symbol" w:hint="default"/>
    </w:rPr>
  </w:style>
  <w:style w:type="character" w:customStyle="1" w:styleId="WW8Num8z0">
    <w:name w:val="WW8Num8z0"/>
    <w:rsid w:val="00625D70"/>
    <w:rPr>
      <w:rFonts w:ascii="Symbol" w:hAnsi="Symbol" w:hint="default"/>
    </w:rPr>
  </w:style>
  <w:style w:type="character" w:customStyle="1" w:styleId="WW8Num8z1">
    <w:name w:val="WW8Num8z1"/>
    <w:rsid w:val="00625D70"/>
    <w:rPr>
      <w:rFonts w:ascii="Courier New" w:hAnsi="Courier New" w:cs="Courier New" w:hint="default"/>
    </w:rPr>
  </w:style>
  <w:style w:type="character" w:customStyle="1" w:styleId="WW8Num8z2">
    <w:name w:val="WW8Num8z2"/>
    <w:rsid w:val="00625D70"/>
    <w:rPr>
      <w:rFonts w:ascii="Wingdings" w:hAnsi="Wingdings" w:hint="default"/>
    </w:rPr>
  </w:style>
  <w:style w:type="character" w:customStyle="1" w:styleId="WW8Num10z0">
    <w:name w:val="WW8Num10z0"/>
    <w:rsid w:val="00625D70"/>
    <w:rPr>
      <w:rFonts w:ascii="Symbol" w:hAnsi="Symbol" w:hint="default"/>
    </w:rPr>
  </w:style>
  <w:style w:type="character" w:customStyle="1" w:styleId="WW8Num10z1">
    <w:name w:val="WW8Num10z1"/>
    <w:rsid w:val="00625D70"/>
    <w:rPr>
      <w:rFonts w:ascii="Courier New" w:hAnsi="Courier New" w:cs="Courier New" w:hint="default"/>
    </w:rPr>
  </w:style>
  <w:style w:type="character" w:customStyle="1" w:styleId="WW8Num10z2">
    <w:name w:val="WW8Num10z2"/>
    <w:rsid w:val="00625D70"/>
    <w:rPr>
      <w:rFonts w:ascii="Wingdings" w:hAnsi="Wingdings" w:hint="default"/>
    </w:rPr>
  </w:style>
  <w:style w:type="character" w:customStyle="1" w:styleId="WW8Num11z0">
    <w:name w:val="WW8Num11z0"/>
    <w:rsid w:val="00625D70"/>
    <w:rPr>
      <w:rFonts w:ascii="Wingdings" w:hAnsi="Wingdings" w:hint="default"/>
    </w:rPr>
  </w:style>
  <w:style w:type="character" w:customStyle="1" w:styleId="WW8Num11z1">
    <w:name w:val="WW8Num11z1"/>
    <w:rsid w:val="00625D70"/>
    <w:rPr>
      <w:rFonts w:ascii="Courier New" w:hAnsi="Courier New" w:cs="Courier New" w:hint="default"/>
    </w:rPr>
  </w:style>
  <w:style w:type="character" w:customStyle="1" w:styleId="WW8Num11z3">
    <w:name w:val="WW8Num11z3"/>
    <w:rsid w:val="00625D70"/>
    <w:rPr>
      <w:rFonts w:ascii="Symbol" w:hAnsi="Symbol" w:hint="default"/>
    </w:rPr>
  </w:style>
  <w:style w:type="character" w:customStyle="1" w:styleId="WW8Num12z0">
    <w:name w:val="WW8Num12z0"/>
    <w:rsid w:val="00625D70"/>
    <w:rPr>
      <w:rFonts w:ascii="Wingdings" w:hAnsi="Wingdings" w:hint="default"/>
    </w:rPr>
  </w:style>
  <w:style w:type="character" w:customStyle="1" w:styleId="WW8Num12z1">
    <w:name w:val="WW8Num12z1"/>
    <w:rsid w:val="00625D70"/>
    <w:rPr>
      <w:rFonts w:ascii="Courier New" w:hAnsi="Courier New" w:cs="Courier New" w:hint="default"/>
    </w:rPr>
  </w:style>
  <w:style w:type="character" w:customStyle="1" w:styleId="WW8Num12z3">
    <w:name w:val="WW8Num12z3"/>
    <w:rsid w:val="00625D70"/>
    <w:rPr>
      <w:rFonts w:ascii="Symbol" w:hAnsi="Symbol" w:hint="default"/>
    </w:rPr>
  </w:style>
  <w:style w:type="character" w:customStyle="1" w:styleId="WW8Num14z0">
    <w:name w:val="WW8Num14z0"/>
    <w:rsid w:val="00625D70"/>
    <w:rPr>
      <w:rFonts w:ascii="Wingdings" w:hAnsi="Wingdings" w:hint="default"/>
    </w:rPr>
  </w:style>
  <w:style w:type="character" w:customStyle="1" w:styleId="WW8Num14z1">
    <w:name w:val="WW8Num14z1"/>
    <w:rsid w:val="00625D70"/>
    <w:rPr>
      <w:rFonts w:ascii="Courier New" w:hAnsi="Courier New" w:cs="Courier New" w:hint="default"/>
    </w:rPr>
  </w:style>
  <w:style w:type="character" w:customStyle="1" w:styleId="WW8Num14z3">
    <w:name w:val="WW8Num14z3"/>
    <w:rsid w:val="00625D70"/>
    <w:rPr>
      <w:rFonts w:ascii="Symbol" w:hAnsi="Symbol" w:hint="default"/>
    </w:rPr>
  </w:style>
  <w:style w:type="character" w:customStyle="1" w:styleId="WW8Num15z0">
    <w:name w:val="WW8Num15z0"/>
    <w:rsid w:val="00625D70"/>
    <w:rPr>
      <w:rFonts w:ascii="Wingdings" w:hAnsi="Wingdings" w:hint="default"/>
    </w:rPr>
  </w:style>
  <w:style w:type="character" w:customStyle="1" w:styleId="WW8Num15z1">
    <w:name w:val="WW8Num15z1"/>
    <w:rsid w:val="00625D70"/>
    <w:rPr>
      <w:rFonts w:ascii="Courier New" w:hAnsi="Courier New" w:cs="Courier New" w:hint="default"/>
    </w:rPr>
  </w:style>
  <w:style w:type="character" w:customStyle="1" w:styleId="WW8Num15z3">
    <w:name w:val="WW8Num15z3"/>
    <w:rsid w:val="00625D70"/>
    <w:rPr>
      <w:rFonts w:ascii="Symbol" w:hAnsi="Symbol" w:hint="default"/>
    </w:rPr>
  </w:style>
  <w:style w:type="character" w:customStyle="1" w:styleId="WW8Num19z0">
    <w:name w:val="WW8Num19z0"/>
    <w:rsid w:val="00625D70"/>
    <w:rPr>
      <w:rFonts w:ascii="Wingdings" w:hAnsi="Wingdings" w:hint="default"/>
    </w:rPr>
  </w:style>
  <w:style w:type="character" w:customStyle="1" w:styleId="WW8Num19z1">
    <w:name w:val="WW8Num19z1"/>
    <w:rsid w:val="00625D70"/>
    <w:rPr>
      <w:rFonts w:ascii="Courier New" w:hAnsi="Courier New" w:cs="Courier New" w:hint="default"/>
    </w:rPr>
  </w:style>
  <w:style w:type="character" w:customStyle="1" w:styleId="WW8Num19z3">
    <w:name w:val="WW8Num19z3"/>
    <w:rsid w:val="00625D70"/>
    <w:rPr>
      <w:rFonts w:ascii="Symbol" w:hAnsi="Symbol" w:hint="default"/>
    </w:rPr>
  </w:style>
  <w:style w:type="character" w:customStyle="1" w:styleId="WW8Num21z0">
    <w:name w:val="WW8Num21z0"/>
    <w:rsid w:val="00625D70"/>
    <w:rPr>
      <w:rFonts w:ascii="Wingdings" w:hAnsi="Wingdings" w:hint="default"/>
    </w:rPr>
  </w:style>
  <w:style w:type="character" w:customStyle="1" w:styleId="WW8Num21z1">
    <w:name w:val="WW8Num21z1"/>
    <w:rsid w:val="00625D70"/>
    <w:rPr>
      <w:rFonts w:ascii="Courier New" w:hAnsi="Courier New" w:cs="Courier New" w:hint="default"/>
    </w:rPr>
  </w:style>
  <w:style w:type="character" w:customStyle="1" w:styleId="WW8Num21z3">
    <w:name w:val="WW8Num21z3"/>
    <w:rsid w:val="00625D70"/>
    <w:rPr>
      <w:rFonts w:ascii="Symbol" w:hAnsi="Symbol" w:hint="default"/>
    </w:rPr>
  </w:style>
  <w:style w:type="character" w:customStyle="1" w:styleId="WW8Num22z0">
    <w:name w:val="WW8Num22z0"/>
    <w:rsid w:val="00625D70"/>
    <w:rPr>
      <w:rFonts w:ascii="Wingdings" w:hAnsi="Wingdings" w:hint="default"/>
    </w:rPr>
  </w:style>
  <w:style w:type="character" w:customStyle="1" w:styleId="WW8Num22z1">
    <w:name w:val="WW8Num22z1"/>
    <w:rsid w:val="00625D70"/>
    <w:rPr>
      <w:rFonts w:ascii="Courier New" w:hAnsi="Courier New" w:cs="Courier New" w:hint="default"/>
    </w:rPr>
  </w:style>
  <w:style w:type="character" w:customStyle="1" w:styleId="WW8Num22z3">
    <w:name w:val="WW8Num22z3"/>
    <w:rsid w:val="00625D70"/>
    <w:rPr>
      <w:rFonts w:ascii="Symbol" w:hAnsi="Symbol" w:hint="default"/>
    </w:rPr>
  </w:style>
  <w:style w:type="character" w:customStyle="1" w:styleId="WW8Num24z0">
    <w:name w:val="WW8Num24z0"/>
    <w:rsid w:val="00625D70"/>
    <w:rPr>
      <w:rFonts w:ascii="Wingdings" w:hAnsi="Wingdings" w:hint="default"/>
    </w:rPr>
  </w:style>
  <w:style w:type="character" w:customStyle="1" w:styleId="WW8Num24z1">
    <w:name w:val="WW8Num24z1"/>
    <w:rsid w:val="00625D70"/>
    <w:rPr>
      <w:rFonts w:ascii="Courier New" w:hAnsi="Courier New" w:cs="Courier New" w:hint="default"/>
    </w:rPr>
  </w:style>
  <w:style w:type="character" w:customStyle="1" w:styleId="WW8Num24z3">
    <w:name w:val="WW8Num24z3"/>
    <w:rsid w:val="00625D70"/>
    <w:rPr>
      <w:rFonts w:ascii="Symbol" w:hAnsi="Symbol" w:hint="default"/>
    </w:rPr>
  </w:style>
  <w:style w:type="character" w:customStyle="1" w:styleId="WW8Num25z0">
    <w:name w:val="WW8Num25z0"/>
    <w:rsid w:val="00625D70"/>
    <w:rPr>
      <w:rFonts w:ascii="Wingdings" w:hAnsi="Wingdings" w:hint="default"/>
    </w:rPr>
  </w:style>
  <w:style w:type="character" w:customStyle="1" w:styleId="WW8Num25z1">
    <w:name w:val="WW8Num25z1"/>
    <w:rsid w:val="00625D70"/>
    <w:rPr>
      <w:rFonts w:ascii="Courier New" w:hAnsi="Courier New" w:cs="Courier New" w:hint="default"/>
    </w:rPr>
  </w:style>
  <w:style w:type="character" w:customStyle="1" w:styleId="WW8Num25z3">
    <w:name w:val="WW8Num25z3"/>
    <w:rsid w:val="00625D70"/>
    <w:rPr>
      <w:rFonts w:ascii="Symbol" w:hAnsi="Symbol" w:hint="default"/>
    </w:rPr>
  </w:style>
  <w:style w:type="character" w:customStyle="1" w:styleId="WW8Num27z0">
    <w:name w:val="WW8Num27z0"/>
    <w:rsid w:val="00625D70"/>
    <w:rPr>
      <w:rFonts w:ascii="Wingdings" w:hAnsi="Wingdings" w:hint="default"/>
    </w:rPr>
  </w:style>
  <w:style w:type="character" w:customStyle="1" w:styleId="WW8Num27z1">
    <w:name w:val="WW8Num27z1"/>
    <w:rsid w:val="00625D70"/>
    <w:rPr>
      <w:rFonts w:ascii="Courier New" w:hAnsi="Courier New" w:cs="Courier New" w:hint="default"/>
    </w:rPr>
  </w:style>
  <w:style w:type="character" w:customStyle="1" w:styleId="WW8Num27z3">
    <w:name w:val="WW8Num27z3"/>
    <w:rsid w:val="00625D70"/>
    <w:rPr>
      <w:rFonts w:ascii="Symbol" w:hAnsi="Symbol" w:hint="default"/>
    </w:rPr>
  </w:style>
  <w:style w:type="character" w:customStyle="1" w:styleId="WW8Num28z0">
    <w:name w:val="WW8Num28z0"/>
    <w:rsid w:val="00625D70"/>
    <w:rPr>
      <w:rFonts w:ascii="Wingdings" w:hAnsi="Wingdings" w:hint="default"/>
    </w:rPr>
  </w:style>
  <w:style w:type="character" w:customStyle="1" w:styleId="WW8Num28z1">
    <w:name w:val="WW8Num28z1"/>
    <w:rsid w:val="00625D70"/>
    <w:rPr>
      <w:rFonts w:ascii="Courier New" w:hAnsi="Courier New" w:cs="Courier New" w:hint="default"/>
    </w:rPr>
  </w:style>
  <w:style w:type="character" w:customStyle="1" w:styleId="WW8Num28z3">
    <w:name w:val="WW8Num28z3"/>
    <w:rsid w:val="00625D70"/>
    <w:rPr>
      <w:rFonts w:ascii="Symbol" w:hAnsi="Symbol" w:hint="default"/>
    </w:rPr>
  </w:style>
  <w:style w:type="character" w:customStyle="1" w:styleId="WW8Num29z0">
    <w:name w:val="WW8Num29z0"/>
    <w:rsid w:val="00625D70"/>
    <w:rPr>
      <w:rFonts w:ascii="Wingdings" w:hAnsi="Wingdings" w:hint="default"/>
    </w:rPr>
  </w:style>
  <w:style w:type="character" w:customStyle="1" w:styleId="WW8Num29z1">
    <w:name w:val="WW8Num29z1"/>
    <w:rsid w:val="00625D70"/>
    <w:rPr>
      <w:rFonts w:ascii="Courier New" w:hAnsi="Courier New" w:cs="Courier New" w:hint="default"/>
    </w:rPr>
  </w:style>
  <w:style w:type="character" w:customStyle="1" w:styleId="WW8Num29z3">
    <w:name w:val="WW8Num29z3"/>
    <w:rsid w:val="00625D70"/>
    <w:rPr>
      <w:rFonts w:ascii="Symbol" w:hAnsi="Symbol" w:hint="default"/>
    </w:rPr>
  </w:style>
  <w:style w:type="character" w:customStyle="1" w:styleId="WW8Num31z0">
    <w:name w:val="WW8Num31z0"/>
    <w:rsid w:val="00625D70"/>
    <w:rPr>
      <w:rFonts w:ascii="Wingdings" w:hAnsi="Wingdings" w:hint="default"/>
    </w:rPr>
  </w:style>
  <w:style w:type="character" w:customStyle="1" w:styleId="WW8Num31z1">
    <w:name w:val="WW8Num31z1"/>
    <w:rsid w:val="00625D70"/>
    <w:rPr>
      <w:rFonts w:ascii="Courier New" w:hAnsi="Courier New" w:cs="Courier New" w:hint="default"/>
    </w:rPr>
  </w:style>
  <w:style w:type="character" w:customStyle="1" w:styleId="WW8Num31z3">
    <w:name w:val="WW8Num31z3"/>
    <w:rsid w:val="00625D70"/>
    <w:rPr>
      <w:rFonts w:ascii="Symbol" w:hAnsi="Symbol" w:hint="default"/>
    </w:rPr>
  </w:style>
  <w:style w:type="character" w:customStyle="1" w:styleId="WW8Num32z0">
    <w:name w:val="WW8Num32z0"/>
    <w:rsid w:val="00625D70"/>
    <w:rPr>
      <w:rFonts w:ascii="Wingdings" w:hAnsi="Wingdings" w:hint="default"/>
    </w:rPr>
  </w:style>
  <w:style w:type="character" w:customStyle="1" w:styleId="WW8Num32z1">
    <w:name w:val="WW8Num32z1"/>
    <w:rsid w:val="00625D70"/>
    <w:rPr>
      <w:rFonts w:ascii="Courier New" w:hAnsi="Courier New" w:cs="Courier New" w:hint="default"/>
    </w:rPr>
  </w:style>
  <w:style w:type="character" w:customStyle="1" w:styleId="WW8Num32z3">
    <w:name w:val="WW8Num32z3"/>
    <w:rsid w:val="00625D70"/>
    <w:rPr>
      <w:rFonts w:ascii="Symbol" w:hAnsi="Symbol" w:hint="default"/>
    </w:rPr>
  </w:style>
  <w:style w:type="character" w:customStyle="1" w:styleId="WW8Num33z0">
    <w:name w:val="WW8Num33z0"/>
    <w:rsid w:val="00625D70"/>
    <w:rPr>
      <w:rFonts w:ascii="Wingdings" w:hAnsi="Wingdings" w:hint="default"/>
    </w:rPr>
  </w:style>
  <w:style w:type="character" w:customStyle="1" w:styleId="WW8Num33z1">
    <w:name w:val="WW8Num33z1"/>
    <w:rsid w:val="00625D70"/>
    <w:rPr>
      <w:rFonts w:ascii="Courier New" w:hAnsi="Courier New" w:cs="Courier New" w:hint="default"/>
    </w:rPr>
  </w:style>
  <w:style w:type="character" w:customStyle="1" w:styleId="WW8Num33z3">
    <w:name w:val="WW8Num33z3"/>
    <w:rsid w:val="00625D70"/>
    <w:rPr>
      <w:rFonts w:ascii="Symbol" w:hAnsi="Symbol" w:hint="default"/>
    </w:rPr>
  </w:style>
  <w:style w:type="character" w:customStyle="1" w:styleId="WW8Num34z0">
    <w:name w:val="WW8Num34z0"/>
    <w:rsid w:val="00625D70"/>
    <w:rPr>
      <w:rFonts w:ascii="Wingdings" w:hAnsi="Wingdings" w:hint="default"/>
    </w:rPr>
  </w:style>
  <w:style w:type="character" w:customStyle="1" w:styleId="WW8Num34z1">
    <w:name w:val="WW8Num34z1"/>
    <w:rsid w:val="00625D70"/>
    <w:rPr>
      <w:rFonts w:ascii="Courier New" w:hAnsi="Courier New" w:cs="Courier New" w:hint="default"/>
    </w:rPr>
  </w:style>
  <w:style w:type="character" w:customStyle="1" w:styleId="WW8Num34z3">
    <w:name w:val="WW8Num34z3"/>
    <w:rsid w:val="00625D70"/>
    <w:rPr>
      <w:rFonts w:ascii="Symbol" w:hAnsi="Symbol" w:hint="default"/>
    </w:rPr>
  </w:style>
  <w:style w:type="character" w:customStyle="1" w:styleId="WW8Num35z0">
    <w:name w:val="WW8Num35z0"/>
    <w:rsid w:val="00625D70"/>
    <w:rPr>
      <w:rFonts w:ascii="Wingdings" w:hAnsi="Wingdings" w:hint="default"/>
    </w:rPr>
  </w:style>
  <w:style w:type="character" w:customStyle="1" w:styleId="WW8Num35z1">
    <w:name w:val="WW8Num35z1"/>
    <w:rsid w:val="00625D70"/>
    <w:rPr>
      <w:rFonts w:ascii="Courier New" w:hAnsi="Courier New" w:cs="Courier New" w:hint="default"/>
    </w:rPr>
  </w:style>
  <w:style w:type="character" w:customStyle="1" w:styleId="WW8Num35z3">
    <w:name w:val="WW8Num35z3"/>
    <w:rsid w:val="00625D70"/>
    <w:rPr>
      <w:rFonts w:ascii="Symbol" w:hAnsi="Symbol" w:hint="default"/>
    </w:rPr>
  </w:style>
  <w:style w:type="character" w:customStyle="1" w:styleId="WW8Num36z0">
    <w:name w:val="WW8Num36z0"/>
    <w:rsid w:val="00625D70"/>
    <w:rPr>
      <w:rFonts w:ascii="Symbol" w:hAnsi="Symbol" w:hint="default"/>
    </w:rPr>
  </w:style>
  <w:style w:type="character" w:customStyle="1" w:styleId="WW8Num36z1">
    <w:name w:val="WW8Num36z1"/>
    <w:rsid w:val="00625D70"/>
    <w:rPr>
      <w:rFonts w:ascii="Courier New" w:hAnsi="Courier New" w:cs="Courier New" w:hint="default"/>
    </w:rPr>
  </w:style>
  <w:style w:type="character" w:customStyle="1" w:styleId="WW8Num36z2">
    <w:name w:val="WW8Num36z2"/>
    <w:rsid w:val="00625D70"/>
    <w:rPr>
      <w:rFonts w:ascii="Wingdings" w:hAnsi="Wingdings" w:hint="default"/>
    </w:rPr>
  </w:style>
  <w:style w:type="character" w:customStyle="1" w:styleId="WW8Num37z0">
    <w:name w:val="WW8Num37z0"/>
    <w:rsid w:val="00625D70"/>
    <w:rPr>
      <w:rFonts w:ascii="Wingdings" w:hAnsi="Wingdings" w:hint="default"/>
    </w:rPr>
  </w:style>
  <w:style w:type="character" w:customStyle="1" w:styleId="WW8Num37z1">
    <w:name w:val="WW8Num37z1"/>
    <w:rsid w:val="00625D70"/>
    <w:rPr>
      <w:rFonts w:ascii="Courier New" w:hAnsi="Courier New" w:cs="Courier New" w:hint="default"/>
    </w:rPr>
  </w:style>
  <w:style w:type="character" w:customStyle="1" w:styleId="WW8Num37z3">
    <w:name w:val="WW8Num37z3"/>
    <w:rsid w:val="00625D70"/>
    <w:rPr>
      <w:rFonts w:ascii="Symbol" w:hAnsi="Symbol" w:hint="default"/>
    </w:rPr>
  </w:style>
  <w:style w:type="character" w:customStyle="1" w:styleId="1b">
    <w:name w:val="Основной шрифт абзаца1"/>
    <w:rsid w:val="00625D70"/>
  </w:style>
  <w:style w:type="character" w:customStyle="1" w:styleId="Zag11">
    <w:name w:val="Zag_11"/>
    <w:rsid w:val="00625D70"/>
  </w:style>
  <w:style w:type="character" w:customStyle="1" w:styleId="afff1">
    <w:name w:val="Символ нумерации"/>
    <w:rsid w:val="00625D70"/>
  </w:style>
  <w:style w:type="character" w:customStyle="1" w:styleId="afff2">
    <w:name w:val="Маркеры списка"/>
    <w:rsid w:val="00625D70"/>
    <w:rPr>
      <w:rFonts w:ascii="OpenSymbol" w:eastAsia="OpenSymbol" w:hAnsi="OpenSymbol" w:cs="OpenSymbol" w:hint="default"/>
    </w:rPr>
  </w:style>
  <w:style w:type="character" w:customStyle="1" w:styleId="1c">
    <w:name w:val="Верхний колонтитул Знак1"/>
    <w:basedOn w:val="a0"/>
    <w:uiPriority w:val="99"/>
    <w:rsid w:val="00625D70"/>
    <w:rPr>
      <w:rFonts w:ascii="Calibri" w:eastAsia="Calibri" w:hAnsi="Calibri" w:cs="Calibri" w:hint="default"/>
      <w:lang w:eastAsia="ar-SA"/>
    </w:rPr>
  </w:style>
  <w:style w:type="character" w:customStyle="1" w:styleId="1d">
    <w:name w:val="Нижний колонтитул Знак1"/>
    <w:basedOn w:val="a0"/>
    <w:uiPriority w:val="99"/>
    <w:rsid w:val="00625D70"/>
    <w:rPr>
      <w:rFonts w:ascii="Calibri" w:eastAsia="Calibri" w:hAnsi="Calibri" w:cs="Calibri" w:hint="default"/>
      <w:lang w:eastAsia="ar-SA"/>
    </w:rPr>
  </w:style>
  <w:style w:type="character" w:customStyle="1" w:styleId="11">
    <w:name w:val="Основной текст с отступом Знак1"/>
    <w:basedOn w:val="a0"/>
    <w:link w:val="af6"/>
    <w:semiHidden/>
    <w:locked/>
    <w:rsid w:val="00625D70"/>
    <w:rPr>
      <w:rFonts w:ascii="Times New Roman" w:eastAsia="Times New Roman" w:hAnsi="Times New Roman" w:cs="Calibri"/>
      <w:sz w:val="28"/>
      <w:szCs w:val="24"/>
      <w:lang w:eastAsia="ar-SA"/>
    </w:rPr>
  </w:style>
  <w:style w:type="character" w:customStyle="1" w:styleId="c0">
    <w:name w:val="c0"/>
    <w:basedOn w:val="a0"/>
    <w:rsid w:val="00625D70"/>
  </w:style>
  <w:style w:type="character" w:customStyle="1" w:styleId="c8c0">
    <w:name w:val="c8 c0"/>
    <w:basedOn w:val="a0"/>
    <w:rsid w:val="00625D70"/>
  </w:style>
  <w:style w:type="character" w:customStyle="1" w:styleId="c12c0">
    <w:name w:val="c12 c0"/>
    <w:basedOn w:val="a0"/>
    <w:rsid w:val="00625D70"/>
  </w:style>
  <w:style w:type="character" w:customStyle="1" w:styleId="c0c6">
    <w:name w:val="c0 c6"/>
    <w:basedOn w:val="a0"/>
    <w:rsid w:val="00625D70"/>
  </w:style>
  <w:style w:type="character" w:customStyle="1" w:styleId="c0c1">
    <w:name w:val="c0 c1"/>
    <w:basedOn w:val="a0"/>
    <w:rsid w:val="00625D70"/>
  </w:style>
  <w:style w:type="character" w:customStyle="1" w:styleId="bc">
    <w:name w:val="bc"/>
    <w:basedOn w:val="a0"/>
    <w:rsid w:val="00625D70"/>
  </w:style>
  <w:style w:type="character" w:customStyle="1" w:styleId="font21">
    <w:name w:val="font21"/>
    <w:basedOn w:val="a0"/>
    <w:rsid w:val="00625D70"/>
  </w:style>
  <w:style w:type="character" w:customStyle="1" w:styleId="font20">
    <w:name w:val="font20"/>
    <w:basedOn w:val="a0"/>
    <w:rsid w:val="00625D70"/>
  </w:style>
  <w:style w:type="character" w:customStyle="1" w:styleId="c0c3">
    <w:name w:val="c0 c3"/>
    <w:basedOn w:val="a0"/>
    <w:rsid w:val="00625D70"/>
  </w:style>
  <w:style w:type="character" w:customStyle="1" w:styleId="font16">
    <w:name w:val="font16"/>
    <w:basedOn w:val="a0"/>
    <w:rsid w:val="00625D70"/>
  </w:style>
  <w:style w:type="character" w:customStyle="1" w:styleId="font14">
    <w:name w:val="font14"/>
    <w:basedOn w:val="a0"/>
    <w:rsid w:val="00625D70"/>
  </w:style>
  <w:style w:type="character" w:customStyle="1" w:styleId="c0c16c7">
    <w:name w:val="c0 c16 c7"/>
    <w:basedOn w:val="a0"/>
    <w:rsid w:val="00625D70"/>
  </w:style>
  <w:style w:type="character" w:customStyle="1" w:styleId="c0c16">
    <w:name w:val="c0 c16"/>
    <w:basedOn w:val="a0"/>
    <w:rsid w:val="00625D70"/>
  </w:style>
  <w:style w:type="character" w:customStyle="1" w:styleId="c0c3c7">
    <w:name w:val="c0 c3 c7"/>
    <w:basedOn w:val="a0"/>
    <w:rsid w:val="00625D70"/>
  </w:style>
  <w:style w:type="character" w:customStyle="1" w:styleId="c0c7">
    <w:name w:val="c0 c7"/>
    <w:basedOn w:val="a0"/>
    <w:rsid w:val="00625D70"/>
  </w:style>
  <w:style w:type="character" w:customStyle="1" w:styleId="c0c19">
    <w:name w:val="c0 c19"/>
    <w:basedOn w:val="a0"/>
    <w:rsid w:val="00625D70"/>
  </w:style>
  <w:style w:type="character" w:customStyle="1" w:styleId="c9c0">
    <w:name w:val="c9 c0"/>
    <w:basedOn w:val="a0"/>
    <w:rsid w:val="00625D70"/>
  </w:style>
  <w:style w:type="character" w:customStyle="1" w:styleId="highlight">
    <w:name w:val="highlight"/>
    <w:basedOn w:val="a0"/>
    <w:rsid w:val="00625D70"/>
  </w:style>
  <w:style w:type="character" w:customStyle="1" w:styleId="FontStyle118">
    <w:name w:val="Font Style118"/>
    <w:basedOn w:val="a0"/>
    <w:uiPriority w:val="99"/>
    <w:rsid w:val="00625D70"/>
    <w:rPr>
      <w:rFonts w:ascii="Century Schoolbook" w:hAnsi="Century Schoolbook" w:cs="Century Schoolbook" w:hint="default"/>
      <w:sz w:val="16"/>
      <w:szCs w:val="16"/>
    </w:rPr>
  </w:style>
  <w:style w:type="table" w:styleId="afff3">
    <w:name w:val="Table Grid"/>
    <w:basedOn w:val="a1"/>
    <w:uiPriority w:val="59"/>
    <w:rsid w:val="00625D7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e">
    <w:name w:val="Сетка таблицы1"/>
    <w:basedOn w:val="a1"/>
    <w:uiPriority w:val="59"/>
    <w:rsid w:val="00625D7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1"/>
    <w:rsid w:val="00625D7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uiPriority w:val="99"/>
    <w:locked/>
    <w:rsid w:val="00625D7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625D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rsid w:val="00625D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rsid w:val="00625D7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uiPriority w:val="59"/>
    <w:rsid w:val="00625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rsid w:val="00625D7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0">
    <w:name w:val="c20"/>
    <w:basedOn w:val="a0"/>
    <w:rsid w:val="00FE185A"/>
  </w:style>
  <w:style w:type="paragraph" w:customStyle="1" w:styleId="c35">
    <w:name w:val="c35"/>
    <w:basedOn w:val="a"/>
    <w:rsid w:val="00FE18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6">
    <w:name w:val="Font Style66"/>
    <w:uiPriority w:val="99"/>
    <w:rsid w:val="00C2470D"/>
    <w:rPr>
      <w:rFonts w:ascii="Times New Roman" w:hAnsi="Times New Roman" w:cs="Times New Roman"/>
      <w:sz w:val="26"/>
      <w:szCs w:val="26"/>
    </w:rPr>
  </w:style>
  <w:style w:type="character" w:customStyle="1" w:styleId="FontStyle67">
    <w:name w:val="Font Style67"/>
    <w:uiPriority w:val="99"/>
    <w:rsid w:val="00C2470D"/>
    <w:rPr>
      <w:rFonts w:ascii="Times New Roman" w:hAnsi="Times New Roman" w:cs="Times New Roman"/>
      <w:b/>
      <w:bCs/>
      <w:sz w:val="26"/>
      <w:szCs w:val="26"/>
    </w:rPr>
  </w:style>
  <w:style w:type="paragraph" w:customStyle="1" w:styleId="Style4">
    <w:name w:val="Style4"/>
    <w:basedOn w:val="a"/>
    <w:rsid w:val="00C2470D"/>
    <w:pPr>
      <w:widowControl w:val="0"/>
      <w:autoSpaceDE w:val="0"/>
      <w:autoSpaceDN w:val="0"/>
      <w:adjustRightInd w:val="0"/>
      <w:spacing w:after="0" w:line="323" w:lineRule="exact"/>
      <w:ind w:firstLine="528"/>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701911">
      <w:bodyDiv w:val="1"/>
      <w:marLeft w:val="0"/>
      <w:marRight w:val="0"/>
      <w:marTop w:val="0"/>
      <w:marBottom w:val="0"/>
      <w:divBdr>
        <w:top w:val="none" w:sz="0" w:space="0" w:color="auto"/>
        <w:left w:val="none" w:sz="0" w:space="0" w:color="auto"/>
        <w:bottom w:val="none" w:sz="0" w:space="0" w:color="auto"/>
        <w:right w:val="none" w:sz="0" w:space="0" w:color="auto"/>
      </w:divBdr>
    </w:div>
    <w:div w:id="1264996982">
      <w:bodyDiv w:val="1"/>
      <w:marLeft w:val="0"/>
      <w:marRight w:val="0"/>
      <w:marTop w:val="0"/>
      <w:marBottom w:val="0"/>
      <w:divBdr>
        <w:top w:val="none" w:sz="0" w:space="0" w:color="auto"/>
        <w:left w:val="none" w:sz="0" w:space="0" w:color="auto"/>
        <w:bottom w:val="none" w:sz="0" w:space="0" w:color="auto"/>
        <w:right w:val="none" w:sz="0" w:space="0" w:color="auto"/>
      </w:divBdr>
    </w:div>
    <w:div w:id="1373848385">
      <w:bodyDiv w:val="1"/>
      <w:marLeft w:val="0"/>
      <w:marRight w:val="0"/>
      <w:marTop w:val="0"/>
      <w:marBottom w:val="0"/>
      <w:divBdr>
        <w:top w:val="none" w:sz="0" w:space="0" w:color="auto"/>
        <w:left w:val="none" w:sz="0" w:space="0" w:color="auto"/>
        <w:bottom w:val="none" w:sz="0" w:space="0" w:color="auto"/>
        <w:right w:val="none" w:sz="0" w:space="0" w:color="auto"/>
      </w:divBdr>
    </w:div>
    <w:div w:id="1416126358">
      <w:bodyDiv w:val="1"/>
      <w:marLeft w:val="0"/>
      <w:marRight w:val="0"/>
      <w:marTop w:val="0"/>
      <w:marBottom w:val="0"/>
      <w:divBdr>
        <w:top w:val="none" w:sz="0" w:space="0" w:color="auto"/>
        <w:left w:val="none" w:sz="0" w:space="0" w:color="auto"/>
        <w:bottom w:val="none" w:sz="0" w:space="0" w:color="auto"/>
        <w:right w:val="none" w:sz="0" w:space="0" w:color="auto"/>
      </w:divBdr>
    </w:div>
    <w:div w:id="1776560589">
      <w:bodyDiv w:val="1"/>
      <w:marLeft w:val="0"/>
      <w:marRight w:val="0"/>
      <w:marTop w:val="0"/>
      <w:marBottom w:val="0"/>
      <w:divBdr>
        <w:top w:val="none" w:sz="0" w:space="0" w:color="auto"/>
        <w:left w:val="none" w:sz="0" w:space="0" w:color="auto"/>
        <w:bottom w:val="none" w:sz="0" w:space="0" w:color="auto"/>
        <w:right w:val="none" w:sz="0" w:space="0" w:color="auto"/>
      </w:divBdr>
    </w:div>
    <w:div w:id="200397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zavuch.ru/" TargetMode="External"/><Relationship Id="rId13" Type="http://schemas.openxmlformats.org/officeDocument/2006/relationships/hyperlink" Target="https://1zavuch.ru/" TargetMode="External"/><Relationship Id="rId18" Type="http://schemas.openxmlformats.org/officeDocument/2006/relationships/hyperlink" Target="http://metodsovet.su/dir/fiz_kultura/9" TargetMode="External"/><Relationship Id="rId3" Type="http://schemas.openxmlformats.org/officeDocument/2006/relationships/styles" Target="styles.xml"/><Relationship Id="rId21" Type="http://schemas.openxmlformats.org/officeDocument/2006/relationships/hyperlink" Target="http://www.7ya.ru/" TargetMode="External"/><Relationship Id="rId7" Type="http://schemas.openxmlformats.org/officeDocument/2006/relationships/hyperlink" Target="https://1zavuch.ru/" TargetMode="External"/><Relationship Id="rId12" Type="http://schemas.openxmlformats.org/officeDocument/2006/relationships/hyperlink" Target="https://1zavuch.ru/" TargetMode="External"/><Relationship Id="rId17" Type="http://schemas.openxmlformats.org/officeDocument/2006/relationships/hyperlink" Target="http://www.it-n.ru/communities.aspx?cat_no=22924&amp;tmpl=com" TargetMode="External"/><Relationship Id="rId2" Type="http://schemas.openxmlformats.org/officeDocument/2006/relationships/numbering" Target="numbering.xml"/><Relationship Id="rId16" Type="http://schemas.openxmlformats.org/officeDocument/2006/relationships/hyperlink" Target="http://www.openclass.ru/sub/%D0%A4%D0%B8%D0%B7%D0%B8%D1%87%D0%B5%D1%81%D0%BA%D0%B0%D1%8F%20%D0%BA%D1%83%D0%BB%D1%8C%D1%82%D1%83%D1%80%D0%B0" TargetMode="External"/><Relationship Id="rId20" Type="http://schemas.openxmlformats.org/officeDocument/2006/relationships/hyperlink" Target="http://www.ug.ru/"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1zavuch.ru/" TargetMode="External"/><Relationship Id="rId5" Type="http://schemas.openxmlformats.org/officeDocument/2006/relationships/webSettings" Target="webSettings.xml"/><Relationship Id="rId15" Type="http://schemas.openxmlformats.org/officeDocument/2006/relationships/hyperlink" Target="http://school-collection.edu.ru/catalog/teacher/?&amp;subject%5b%5d=38" TargetMode="External"/><Relationship Id="rId23" Type="http://schemas.openxmlformats.org/officeDocument/2006/relationships/theme" Target="theme/theme1.xml"/><Relationship Id="rId10" Type="http://schemas.openxmlformats.org/officeDocument/2006/relationships/hyperlink" Target="https://1zavuch.ru/" TargetMode="External"/><Relationship Id="rId19" Type="http://schemas.openxmlformats.org/officeDocument/2006/relationships/hyperlink" Target="http://spo.1september.ru/urok/"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1zavuch.ru/" TargetMode="External"/><Relationship Id="rId14" Type="http://schemas.openxmlformats.org/officeDocument/2006/relationships/hyperlink" Target="http://nrlib.ru/pojkovskaya-poselencheskaya-biblioteka-nasledi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107E9C-E34B-4019-83B1-BAC69F83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6498</Words>
  <Characters>37040</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User217</dc:creator>
  <cp:keywords/>
  <dc:description/>
  <cp:lastModifiedBy>Admin</cp:lastModifiedBy>
  <cp:revision>118</cp:revision>
  <cp:lastPrinted>2023-08-27T03:00:00Z</cp:lastPrinted>
  <dcterms:created xsi:type="dcterms:W3CDTF">2018-04-25T04:57:00Z</dcterms:created>
  <dcterms:modified xsi:type="dcterms:W3CDTF">2024-10-29T13:29:00Z</dcterms:modified>
</cp:coreProperties>
</file>